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4D1" w:rsidRDefault="00BD0347">
      <w:pPr>
        <w:spacing w:after="200" w:line="276" w:lineRule="auto"/>
        <w:jc w:val="both"/>
        <w:rPr>
          <w:rFonts w:ascii="Cambria" w:hAnsi="Cambria" w:cs="Times New Roman"/>
          <w:b/>
          <w:kern w:val="0"/>
          <w:sz w:val="36"/>
          <w:szCs w:val="36"/>
        </w:rPr>
      </w:pPr>
      <w:r>
        <w:rPr>
          <w:rFonts w:ascii="Cambria" w:hAnsi="Cambria" w:cs="Times New Roman"/>
          <w:b/>
          <w:kern w:val="0"/>
          <w:sz w:val="24"/>
          <w:szCs w:val="24"/>
        </w:rPr>
        <w:t>Jina………………………………</w:t>
      </w:r>
      <w:r>
        <w:rPr>
          <w:rFonts w:hAnsi="Cambria" w:cs="Times New Roman"/>
          <w:b/>
          <w:kern w:val="0"/>
          <w:sz w:val="24"/>
          <w:szCs w:val="24"/>
        </w:rPr>
        <w:t>....................</w:t>
      </w:r>
      <w:r>
        <w:rPr>
          <w:rFonts w:ascii="Cambria" w:hAnsi="Cambria" w:cs="Times New Roman"/>
          <w:b/>
          <w:kern w:val="0"/>
          <w:sz w:val="24"/>
          <w:szCs w:val="24"/>
        </w:rPr>
        <w:t>…………………………Nambari</w:t>
      </w:r>
      <w:r>
        <w:rPr>
          <w:rFonts w:hAnsi="Cambria" w:cs="Times New Roman"/>
          <w:b/>
          <w:kern w:val="0"/>
          <w:sz w:val="24"/>
          <w:szCs w:val="24"/>
        </w:rPr>
        <w:t>.....</w:t>
      </w:r>
      <w:r w:rsidR="00BB5D2F">
        <w:rPr>
          <w:rFonts w:hAnsi="Cambria" w:cs="Times New Roman"/>
          <w:b/>
          <w:kern w:val="0"/>
          <w:sz w:val="24"/>
          <w:szCs w:val="24"/>
        </w:rPr>
        <w:t>..</w:t>
      </w:r>
      <w:r>
        <w:rPr>
          <w:rFonts w:hAnsi="Cambria" w:cs="Times New Roman"/>
          <w:b/>
          <w:kern w:val="0"/>
          <w:sz w:val="24"/>
          <w:szCs w:val="24"/>
        </w:rPr>
        <w:t xml:space="preserve">.......... </w:t>
      </w:r>
    </w:p>
    <w:p w:rsidR="000144D1" w:rsidRDefault="00BB5D2F">
      <w:pPr>
        <w:spacing w:after="200" w:line="276" w:lineRule="auto"/>
        <w:jc w:val="both"/>
        <w:rPr>
          <w:rFonts w:ascii="Cambria" w:hAnsi="Cambria" w:cs="Times New Roman"/>
          <w:b/>
          <w:kern w:val="0"/>
          <w:sz w:val="36"/>
          <w:szCs w:val="36"/>
        </w:rPr>
      </w:pPr>
      <w:r>
        <w:rPr>
          <w:rFonts w:hAnsi="Cambria" w:cs="Times New Roman"/>
          <w:b/>
          <w:kern w:val="0"/>
          <w:sz w:val="24"/>
          <w:szCs w:val="24"/>
        </w:rPr>
        <w:t>DARASA</w:t>
      </w:r>
      <w:r w:rsidR="00BD0347">
        <w:rPr>
          <w:rFonts w:hAnsi="Cambria" w:cs="Times New Roman"/>
          <w:b/>
          <w:kern w:val="0"/>
          <w:sz w:val="24"/>
          <w:szCs w:val="24"/>
        </w:rPr>
        <w:t xml:space="preserve">.............................. </w:t>
      </w:r>
    </w:p>
    <w:p w:rsidR="000144D1" w:rsidRDefault="00BD0347">
      <w:pPr>
        <w:spacing w:after="0" w:line="240" w:lineRule="auto"/>
        <w:rPr>
          <w:rFonts w:ascii="Cambria" w:hAnsi="Cambria" w:cs="Times New Roman"/>
          <w:b/>
          <w:kern w:val="0"/>
          <w:sz w:val="24"/>
          <w:szCs w:val="24"/>
        </w:rPr>
      </w:pPr>
      <w:r>
        <w:rPr>
          <w:rFonts w:ascii="Cambria" w:hAnsi="Cambria" w:cs="Times New Roman"/>
          <w:b/>
          <w:kern w:val="0"/>
          <w:sz w:val="24"/>
          <w:szCs w:val="24"/>
        </w:rPr>
        <w:t>102/2</w:t>
      </w:r>
      <w:r>
        <w:rPr>
          <w:rFonts w:ascii="Cambria" w:hAnsi="Cambria" w:cs="Times New Roman"/>
          <w:b/>
          <w:kern w:val="0"/>
          <w:sz w:val="24"/>
          <w:szCs w:val="24"/>
        </w:rPr>
        <w:tab/>
      </w:r>
      <w:r>
        <w:rPr>
          <w:rFonts w:ascii="Cambria" w:hAnsi="Cambria" w:cs="Times New Roman"/>
          <w:b/>
          <w:kern w:val="0"/>
          <w:sz w:val="24"/>
          <w:szCs w:val="24"/>
        </w:rPr>
        <w:tab/>
      </w:r>
      <w:r>
        <w:rPr>
          <w:rFonts w:ascii="Cambria" w:hAnsi="Cambria" w:cs="Times New Roman"/>
          <w:b/>
          <w:kern w:val="0"/>
          <w:sz w:val="24"/>
          <w:szCs w:val="24"/>
        </w:rPr>
        <w:tab/>
      </w:r>
      <w:r>
        <w:rPr>
          <w:rFonts w:ascii="Cambria" w:hAnsi="Cambria" w:cs="Times New Roman"/>
          <w:b/>
          <w:kern w:val="0"/>
          <w:sz w:val="24"/>
          <w:szCs w:val="24"/>
        </w:rPr>
        <w:tab/>
      </w:r>
      <w:r>
        <w:rPr>
          <w:rFonts w:ascii="Cambria" w:hAnsi="Cambria" w:cs="Times New Roman"/>
          <w:b/>
          <w:kern w:val="0"/>
          <w:sz w:val="24"/>
          <w:szCs w:val="24"/>
        </w:rPr>
        <w:tab/>
      </w:r>
    </w:p>
    <w:p w:rsidR="000144D1" w:rsidRDefault="00BD0347">
      <w:pPr>
        <w:spacing w:after="0" w:line="240" w:lineRule="auto"/>
        <w:rPr>
          <w:rFonts w:ascii="Cambria" w:hAnsi="Cambria" w:cs="Times New Roman"/>
          <w:b/>
          <w:kern w:val="0"/>
          <w:sz w:val="24"/>
          <w:szCs w:val="24"/>
        </w:rPr>
      </w:pPr>
      <w:r>
        <w:rPr>
          <w:rFonts w:ascii="Cambria" w:hAnsi="Cambria" w:cs="Times New Roman"/>
          <w:b/>
          <w:kern w:val="0"/>
          <w:sz w:val="24"/>
          <w:szCs w:val="24"/>
        </w:rPr>
        <w:t>KISWAHILI</w:t>
      </w:r>
      <w:r>
        <w:rPr>
          <w:rFonts w:ascii="Cambria" w:hAnsi="Cambria" w:cs="Times New Roman"/>
          <w:b/>
          <w:kern w:val="0"/>
          <w:sz w:val="24"/>
          <w:szCs w:val="24"/>
        </w:rPr>
        <w:tab/>
      </w:r>
      <w:r>
        <w:rPr>
          <w:rFonts w:ascii="Cambria" w:hAnsi="Cambria" w:cs="Times New Roman"/>
          <w:b/>
          <w:kern w:val="0"/>
          <w:sz w:val="24"/>
          <w:szCs w:val="24"/>
        </w:rPr>
        <w:tab/>
      </w:r>
    </w:p>
    <w:p w:rsidR="000144D1" w:rsidRDefault="00BD0347">
      <w:pPr>
        <w:spacing w:after="0" w:line="240" w:lineRule="auto"/>
        <w:rPr>
          <w:rFonts w:ascii="Cambria" w:hAnsi="Cambria" w:cs="Times New Roman"/>
          <w:b/>
          <w:kern w:val="0"/>
          <w:sz w:val="24"/>
          <w:szCs w:val="24"/>
        </w:rPr>
      </w:pPr>
      <w:proofErr w:type="spellStart"/>
      <w:r>
        <w:rPr>
          <w:rFonts w:ascii="Cambria" w:hAnsi="Cambria" w:cs="Times New Roman"/>
          <w:b/>
          <w:kern w:val="0"/>
          <w:sz w:val="24"/>
          <w:szCs w:val="24"/>
        </w:rPr>
        <w:t>Karatasi</w:t>
      </w:r>
      <w:proofErr w:type="spellEnd"/>
      <w:r>
        <w:rPr>
          <w:rFonts w:ascii="Cambria" w:hAnsi="Cambria" w:cs="Times New Roman"/>
          <w:b/>
          <w:kern w:val="0"/>
          <w:sz w:val="24"/>
          <w:szCs w:val="24"/>
        </w:rPr>
        <w:t xml:space="preserve"> </w:t>
      </w:r>
      <w:proofErr w:type="spellStart"/>
      <w:r>
        <w:rPr>
          <w:rFonts w:ascii="Cambria" w:hAnsi="Cambria" w:cs="Times New Roman"/>
          <w:b/>
          <w:kern w:val="0"/>
          <w:sz w:val="24"/>
          <w:szCs w:val="24"/>
        </w:rPr>
        <w:t>ya</w:t>
      </w:r>
      <w:proofErr w:type="spellEnd"/>
      <w:r>
        <w:rPr>
          <w:rFonts w:ascii="Cambria" w:hAnsi="Cambria" w:cs="Times New Roman"/>
          <w:b/>
          <w:kern w:val="0"/>
          <w:sz w:val="24"/>
          <w:szCs w:val="24"/>
        </w:rPr>
        <w:t xml:space="preserve"> 2</w:t>
      </w:r>
    </w:p>
    <w:p w:rsidR="000144D1" w:rsidRDefault="00BD0347">
      <w:pPr>
        <w:spacing w:after="0" w:line="240" w:lineRule="auto"/>
        <w:rPr>
          <w:rFonts w:ascii="Cambria" w:hAnsi="Cambria" w:cs="Times New Roman"/>
          <w:b/>
          <w:kern w:val="0"/>
          <w:sz w:val="24"/>
          <w:szCs w:val="24"/>
        </w:rPr>
      </w:pPr>
      <w:r>
        <w:rPr>
          <w:rFonts w:ascii="Cambria" w:hAnsi="Cambria" w:cs="Times New Roman"/>
          <w:b/>
          <w:kern w:val="0"/>
          <w:sz w:val="24"/>
          <w:szCs w:val="24"/>
        </w:rPr>
        <w:t>LUGHA</w:t>
      </w:r>
      <w:bookmarkStart w:id="0" w:name="_GoBack"/>
      <w:bookmarkEnd w:id="0"/>
    </w:p>
    <w:p w:rsidR="000144D1" w:rsidRDefault="00A7232B" w:rsidP="000912F1">
      <w:pPr>
        <w:spacing w:after="0" w:line="240" w:lineRule="auto"/>
        <w:jc w:val="both"/>
        <w:rPr>
          <w:rFonts w:ascii="Cambria" w:hAnsi="Cambria" w:cs="Times New Roman"/>
          <w:b/>
          <w:kern w:val="0"/>
          <w:sz w:val="24"/>
          <w:szCs w:val="24"/>
        </w:rPr>
      </w:pPr>
      <w:r>
        <w:rPr>
          <w:rFonts w:hAnsi="Cambria" w:cs="Times New Roman"/>
          <w:b/>
          <w:kern w:val="0"/>
          <w:sz w:val="24"/>
          <w:szCs w:val="24"/>
        </w:rPr>
        <w:t>JULAI</w:t>
      </w:r>
      <w:r w:rsidR="000912F1">
        <w:rPr>
          <w:rFonts w:hAnsi="Cambria" w:cs="Times New Roman"/>
          <w:b/>
          <w:kern w:val="0"/>
          <w:sz w:val="24"/>
          <w:szCs w:val="24"/>
        </w:rPr>
        <w:t xml:space="preserve"> 2026</w:t>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r w:rsidR="00BD0347">
        <w:rPr>
          <w:rFonts w:ascii="Cambria" w:hAnsi="Cambria" w:cs="Times New Roman"/>
          <w:b/>
          <w:kern w:val="0"/>
          <w:sz w:val="24"/>
          <w:szCs w:val="24"/>
        </w:rPr>
        <w:tab/>
      </w:r>
    </w:p>
    <w:p w:rsidR="000144D1" w:rsidRDefault="00BD0347">
      <w:pPr>
        <w:spacing w:after="0" w:line="240" w:lineRule="auto"/>
        <w:jc w:val="both"/>
        <w:rPr>
          <w:rFonts w:ascii="Cambria" w:hAnsi="Cambria" w:cs="Times New Roman"/>
          <w:b/>
          <w:kern w:val="0"/>
          <w:sz w:val="24"/>
          <w:szCs w:val="24"/>
        </w:rPr>
      </w:pPr>
      <w:r>
        <w:rPr>
          <w:rFonts w:ascii="Cambria" w:hAnsi="Cambria" w:cs="Times New Roman"/>
          <w:b/>
          <w:kern w:val="0"/>
          <w:sz w:val="24"/>
          <w:szCs w:val="24"/>
        </w:rPr>
        <w:t xml:space="preserve">Muda: </w:t>
      </w:r>
      <w:proofErr w:type="spellStart"/>
      <w:r>
        <w:rPr>
          <w:rFonts w:ascii="Cambria" w:hAnsi="Cambria" w:cs="Times New Roman"/>
          <w:b/>
          <w:kern w:val="0"/>
          <w:sz w:val="24"/>
          <w:szCs w:val="24"/>
        </w:rPr>
        <w:t>Saa</w:t>
      </w:r>
      <w:proofErr w:type="spellEnd"/>
      <w:r>
        <w:rPr>
          <w:rFonts w:ascii="Cambria" w:hAnsi="Cambria" w:cs="Times New Roman"/>
          <w:b/>
          <w:kern w:val="0"/>
          <w:sz w:val="24"/>
          <w:szCs w:val="24"/>
        </w:rPr>
        <w:t xml:space="preserve"> 2½</w:t>
      </w:r>
    </w:p>
    <w:p w:rsidR="000144D1" w:rsidRDefault="000144D1">
      <w:pPr>
        <w:spacing w:after="200" w:line="276" w:lineRule="auto"/>
        <w:jc w:val="both"/>
        <w:rPr>
          <w:rFonts w:ascii="Cambria" w:hAnsi="Cambria" w:cs="Times New Roman"/>
          <w:b/>
          <w:kern w:val="0"/>
          <w:sz w:val="24"/>
          <w:szCs w:val="24"/>
        </w:rPr>
      </w:pPr>
    </w:p>
    <w:p w:rsidR="000144D1" w:rsidRDefault="00BD0347">
      <w:pPr>
        <w:spacing w:after="200" w:line="276" w:lineRule="auto"/>
        <w:jc w:val="both"/>
        <w:rPr>
          <w:rFonts w:ascii="Cambria" w:hAnsi="Cambria" w:cs="Times New Roman"/>
          <w:b/>
          <w:kern w:val="0"/>
          <w:sz w:val="40"/>
          <w:szCs w:val="40"/>
        </w:rPr>
      </w:pPr>
      <w:r>
        <w:rPr>
          <w:rFonts w:hAnsi="Cambria" w:cs="Times New Roman"/>
          <w:b/>
          <w:kern w:val="0"/>
          <w:sz w:val="40"/>
          <w:szCs w:val="40"/>
        </w:rPr>
        <w:t xml:space="preserve">TATHMINI YA PAMOJA YA ARISE AND SHINE, HATI YA KUHITIMU KISOMO CHA SEKONDARI, KIDATO CHA NNE, MUHULA WA </w:t>
      </w:r>
      <w:proofErr w:type="gramStart"/>
      <w:r w:rsidR="00A7232B">
        <w:rPr>
          <w:rFonts w:hAnsi="Cambria" w:cs="Times New Roman"/>
          <w:b/>
          <w:kern w:val="0"/>
          <w:sz w:val="40"/>
          <w:szCs w:val="40"/>
        </w:rPr>
        <w:t>PILI,JARIBIO</w:t>
      </w:r>
      <w:proofErr w:type="gramEnd"/>
      <w:r w:rsidR="00A7232B">
        <w:rPr>
          <w:rFonts w:hAnsi="Cambria" w:cs="Times New Roman"/>
          <w:b/>
          <w:kern w:val="0"/>
          <w:sz w:val="40"/>
          <w:szCs w:val="40"/>
        </w:rPr>
        <w:t xml:space="preserve"> LA 2</w:t>
      </w:r>
    </w:p>
    <w:p w:rsidR="000144D1" w:rsidRDefault="00BD0347">
      <w:pPr>
        <w:spacing w:after="200" w:line="276" w:lineRule="auto"/>
        <w:jc w:val="both"/>
        <w:rPr>
          <w:rFonts w:ascii="Cambria" w:hAnsi="Cambria" w:cs="Times New Roman"/>
          <w:b/>
          <w:kern w:val="0"/>
          <w:sz w:val="24"/>
          <w:szCs w:val="24"/>
        </w:rPr>
      </w:pPr>
      <w:proofErr w:type="spellStart"/>
      <w:r>
        <w:rPr>
          <w:rFonts w:hAnsi="Cambria" w:cs="Times New Roman"/>
          <w:b/>
          <w:kern w:val="0"/>
          <w:sz w:val="24"/>
          <w:szCs w:val="24"/>
        </w:rPr>
        <w:t>Maagizo</w:t>
      </w:r>
      <w:proofErr w:type="spellEnd"/>
      <w:r>
        <w:rPr>
          <w:rFonts w:hAnsi="Cambria" w:cs="Times New Roman"/>
          <w:b/>
          <w:kern w:val="0"/>
          <w:sz w:val="24"/>
          <w:szCs w:val="24"/>
        </w:rPr>
        <w:t>:</w:t>
      </w:r>
    </w:p>
    <w:p w:rsidR="000144D1" w:rsidRDefault="00BD0347">
      <w:pPr>
        <w:numPr>
          <w:ilvl w:val="0"/>
          <w:numId w:val="1"/>
        </w:numPr>
        <w:spacing w:after="200" w:line="276" w:lineRule="auto"/>
        <w:contextualSpacing/>
        <w:jc w:val="both"/>
        <w:rPr>
          <w:rFonts w:ascii="Cambria" w:hAnsi="Cambria" w:cs="Times New Roman"/>
          <w:i/>
          <w:kern w:val="0"/>
          <w:sz w:val="24"/>
          <w:szCs w:val="24"/>
        </w:rPr>
      </w:pPr>
      <w:proofErr w:type="spellStart"/>
      <w:r>
        <w:rPr>
          <w:rFonts w:ascii="Cambria" w:hAnsi="Cambria" w:cs="Times New Roman"/>
          <w:i/>
          <w:kern w:val="0"/>
          <w:sz w:val="24"/>
          <w:szCs w:val="24"/>
        </w:rPr>
        <w:t>Andika</w:t>
      </w:r>
      <w:proofErr w:type="spellEnd"/>
      <w:r>
        <w:rPr>
          <w:rFonts w:ascii="Cambria" w:hAnsi="Cambria" w:cs="Times New Roman"/>
          <w:i/>
          <w:kern w:val="0"/>
          <w:sz w:val="24"/>
          <w:szCs w:val="24"/>
        </w:rPr>
        <w:t xml:space="preserve"> </w:t>
      </w:r>
      <w:proofErr w:type="spellStart"/>
      <w:r>
        <w:rPr>
          <w:rFonts w:ascii="Cambria" w:hAnsi="Cambria" w:cs="Times New Roman"/>
          <w:b/>
          <w:bCs/>
          <w:i/>
          <w:kern w:val="0"/>
          <w:sz w:val="24"/>
          <w:szCs w:val="24"/>
        </w:rPr>
        <w:t>jina</w:t>
      </w:r>
      <w:proofErr w:type="spellEnd"/>
      <w:r>
        <w:rPr>
          <w:rFonts w:ascii="Cambria" w:hAnsi="Cambria" w:cs="Times New Roman"/>
          <w:b/>
          <w:bCs/>
          <w:i/>
          <w:kern w:val="0"/>
          <w:sz w:val="24"/>
          <w:szCs w:val="24"/>
        </w:rPr>
        <w:t xml:space="preserve"> </w:t>
      </w:r>
      <w:proofErr w:type="spellStart"/>
      <w:r>
        <w:rPr>
          <w:rFonts w:ascii="Cambria" w:hAnsi="Cambria" w:cs="Times New Roman"/>
          <w:b/>
          <w:bCs/>
          <w:i/>
          <w:kern w:val="0"/>
          <w:sz w:val="24"/>
          <w:szCs w:val="24"/>
        </w:rPr>
        <w:t>lako</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na</w:t>
      </w:r>
      <w:proofErr w:type="spellEnd"/>
      <w:r>
        <w:rPr>
          <w:rFonts w:ascii="Cambria" w:hAnsi="Cambria" w:cs="Times New Roman"/>
          <w:i/>
          <w:kern w:val="0"/>
          <w:sz w:val="24"/>
          <w:szCs w:val="24"/>
        </w:rPr>
        <w:t xml:space="preserve"> </w:t>
      </w:r>
      <w:proofErr w:type="spellStart"/>
      <w:proofErr w:type="gramStart"/>
      <w:r>
        <w:rPr>
          <w:rFonts w:ascii="Cambria" w:hAnsi="Cambria" w:cs="Times New Roman"/>
          <w:i/>
          <w:kern w:val="0"/>
          <w:sz w:val="24"/>
          <w:szCs w:val="24"/>
        </w:rPr>
        <w:t>nambari</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ya</w:t>
      </w:r>
      <w:proofErr w:type="spellEnd"/>
      <w:proofErr w:type="gramEnd"/>
      <w:r>
        <w:rPr>
          <w:rFonts w:ascii="Cambria" w:hAnsi="Cambria" w:cs="Times New Roman"/>
          <w:i/>
          <w:kern w:val="0"/>
          <w:sz w:val="24"/>
          <w:szCs w:val="24"/>
        </w:rPr>
        <w:t xml:space="preserve"> </w:t>
      </w:r>
      <w:proofErr w:type="spellStart"/>
      <w:r>
        <w:rPr>
          <w:rFonts w:ascii="Cambria" w:hAnsi="Cambria" w:cs="Times New Roman"/>
          <w:i/>
          <w:kern w:val="0"/>
          <w:sz w:val="24"/>
          <w:szCs w:val="24"/>
        </w:rPr>
        <w:t>usajili</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katika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nafasi</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ulizoachiwa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hapo</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juu</w:t>
      </w:r>
      <w:proofErr w:type="spellEnd"/>
      <w:r>
        <w:rPr>
          <w:rFonts w:ascii="Cambria" w:hAnsi="Cambria" w:cs="Times New Roman"/>
          <w:i/>
          <w:kern w:val="0"/>
          <w:sz w:val="24"/>
          <w:szCs w:val="24"/>
        </w:rPr>
        <w:t>.</w:t>
      </w:r>
    </w:p>
    <w:p w:rsidR="000144D1" w:rsidRDefault="00BD0347">
      <w:pPr>
        <w:numPr>
          <w:ilvl w:val="0"/>
          <w:numId w:val="1"/>
        </w:numPr>
        <w:spacing w:after="200" w:line="276" w:lineRule="auto"/>
        <w:contextualSpacing/>
        <w:jc w:val="both"/>
        <w:rPr>
          <w:rFonts w:ascii="Cambria" w:hAnsi="Cambria" w:cs="Times New Roman"/>
          <w:i/>
          <w:kern w:val="0"/>
          <w:sz w:val="24"/>
          <w:szCs w:val="24"/>
        </w:rPr>
      </w:pPr>
      <w:proofErr w:type="spellStart"/>
      <w:r>
        <w:rPr>
          <w:rFonts w:ascii="Cambria" w:hAnsi="Cambria" w:cs="Times New Roman"/>
          <w:i/>
          <w:kern w:val="0"/>
          <w:sz w:val="24"/>
          <w:szCs w:val="24"/>
        </w:rPr>
        <w:t>Jibu</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maswali</w:t>
      </w:r>
      <w:proofErr w:type="spellEnd"/>
      <w:r>
        <w:rPr>
          <w:rFonts w:ascii="Cambria" w:hAnsi="Cambria" w:cs="Times New Roman"/>
          <w:i/>
          <w:kern w:val="0"/>
          <w:sz w:val="24"/>
          <w:szCs w:val="24"/>
        </w:rPr>
        <w:t xml:space="preserve"> </w:t>
      </w:r>
      <w:r>
        <w:rPr>
          <w:rFonts w:ascii="Cambria" w:hAnsi="Cambria" w:cs="Times New Roman"/>
          <w:b/>
          <w:i/>
          <w:kern w:val="0"/>
          <w:sz w:val="24"/>
          <w:szCs w:val="24"/>
        </w:rPr>
        <w:t>yote.</w:t>
      </w:r>
    </w:p>
    <w:p w:rsidR="000144D1" w:rsidRDefault="00BD0347">
      <w:pPr>
        <w:numPr>
          <w:ilvl w:val="0"/>
          <w:numId w:val="1"/>
        </w:numPr>
        <w:spacing w:after="200" w:line="276" w:lineRule="auto"/>
        <w:contextualSpacing/>
        <w:jc w:val="both"/>
        <w:rPr>
          <w:rFonts w:ascii="Cambria" w:hAnsi="Cambria" w:cs="Times New Roman"/>
          <w:i/>
          <w:kern w:val="0"/>
          <w:sz w:val="24"/>
          <w:szCs w:val="24"/>
        </w:rPr>
      </w:pPr>
      <w:proofErr w:type="spellStart"/>
      <w:proofErr w:type="gramStart"/>
      <w:r>
        <w:rPr>
          <w:rFonts w:ascii="Cambria" w:hAnsi="Cambria" w:cs="Times New Roman"/>
          <w:i/>
          <w:kern w:val="0"/>
          <w:sz w:val="24"/>
          <w:szCs w:val="24"/>
        </w:rPr>
        <w:t>Majibu</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yaandikwe</w:t>
      </w:r>
      <w:proofErr w:type="spellEnd"/>
      <w:proofErr w:type="gramEnd"/>
      <w:r>
        <w:rPr>
          <w:rFonts w:ascii="Cambria" w:hAnsi="Cambria" w:cs="Times New Roman"/>
          <w:i/>
          <w:kern w:val="0"/>
          <w:sz w:val="24"/>
          <w:szCs w:val="24"/>
        </w:rPr>
        <w:t xml:space="preserve"> </w:t>
      </w:r>
      <w:proofErr w:type="spellStart"/>
      <w:r>
        <w:rPr>
          <w:rFonts w:ascii="Cambria" w:hAnsi="Cambria" w:cs="Times New Roman"/>
          <w:i/>
          <w:kern w:val="0"/>
          <w:sz w:val="24"/>
          <w:szCs w:val="24"/>
        </w:rPr>
        <w:t>kwenye</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nafasi</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ulizoachiwa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katika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kijitabu</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hiki</w:t>
      </w:r>
      <w:proofErr w:type="spellEnd"/>
      <w:r>
        <w:rPr>
          <w:rFonts w:ascii="Cambria" w:hAnsi="Cambria" w:cs="Times New Roman"/>
          <w:i/>
          <w:kern w:val="0"/>
          <w:sz w:val="24"/>
          <w:szCs w:val="24"/>
        </w:rPr>
        <w:t xml:space="preserve"> cha </w:t>
      </w:r>
      <w:proofErr w:type="spellStart"/>
      <w:r>
        <w:rPr>
          <w:rFonts w:ascii="Cambria" w:hAnsi="Cambria" w:cs="Times New Roman"/>
          <w:i/>
          <w:kern w:val="0"/>
          <w:sz w:val="24"/>
          <w:szCs w:val="24"/>
        </w:rPr>
        <w:t>maswali</w:t>
      </w:r>
      <w:proofErr w:type="spellEnd"/>
      <w:r>
        <w:rPr>
          <w:rFonts w:ascii="Cambria" w:hAnsi="Cambria" w:cs="Times New Roman"/>
          <w:i/>
          <w:kern w:val="0"/>
          <w:sz w:val="24"/>
          <w:szCs w:val="24"/>
        </w:rPr>
        <w:t>.</w:t>
      </w:r>
    </w:p>
    <w:p w:rsidR="000144D1" w:rsidRDefault="00BD0347">
      <w:pPr>
        <w:numPr>
          <w:ilvl w:val="0"/>
          <w:numId w:val="1"/>
        </w:numPr>
        <w:spacing w:after="200" w:line="276" w:lineRule="auto"/>
        <w:contextualSpacing/>
        <w:jc w:val="both"/>
        <w:rPr>
          <w:rFonts w:ascii="Cambria" w:hAnsi="Cambria" w:cs="Times New Roman"/>
          <w:i/>
          <w:kern w:val="0"/>
          <w:sz w:val="24"/>
          <w:szCs w:val="24"/>
        </w:rPr>
      </w:pPr>
      <w:proofErr w:type="spellStart"/>
      <w:r>
        <w:rPr>
          <w:rFonts w:ascii="Cambria" w:hAnsi="Cambria" w:cs="Times New Roman"/>
          <w:i/>
          <w:kern w:val="0"/>
          <w:sz w:val="24"/>
          <w:szCs w:val="24"/>
        </w:rPr>
        <w:t>Majibu</w:t>
      </w:r>
      <w:proofErr w:type="spellEnd"/>
      <w:r>
        <w:rPr>
          <w:rFonts w:ascii="Cambria" w:hAnsi="Cambria" w:cs="Times New Roman"/>
          <w:i/>
          <w:kern w:val="0"/>
          <w:sz w:val="24"/>
          <w:szCs w:val="24"/>
        </w:rPr>
        <w:t xml:space="preserve"> yote </w:t>
      </w:r>
      <w:proofErr w:type="spellStart"/>
      <w:r>
        <w:rPr>
          <w:rFonts w:ascii="Cambria" w:hAnsi="Cambria" w:cs="Times New Roman"/>
          <w:i/>
          <w:kern w:val="0"/>
          <w:sz w:val="24"/>
          <w:szCs w:val="24"/>
        </w:rPr>
        <w:t>ni</w:t>
      </w:r>
      <w:proofErr w:type="spellEnd"/>
      <w:r>
        <w:rPr>
          <w:rFonts w:ascii="Cambria" w:hAnsi="Cambria" w:cs="Times New Roman"/>
          <w:i/>
          <w:kern w:val="0"/>
          <w:sz w:val="24"/>
          <w:szCs w:val="24"/>
        </w:rPr>
        <w:t xml:space="preserve"> </w:t>
      </w:r>
      <w:proofErr w:type="spellStart"/>
      <w:r>
        <w:rPr>
          <w:rFonts w:ascii="Cambria" w:hAnsi="Cambria" w:cs="Times New Roman"/>
          <w:b/>
          <w:i/>
          <w:kern w:val="0"/>
          <w:sz w:val="24"/>
          <w:szCs w:val="24"/>
        </w:rPr>
        <w:t>lazima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yaandikwe</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kwa</w:t>
      </w:r>
      <w:proofErr w:type="spellEnd"/>
      <w:r>
        <w:rPr>
          <w:rFonts w:ascii="Cambria" w:hAnsi="Cambria" w:cs="Times New Roman"/>
          <w:i/>
          <w:kern w:val="0"/>
          <w:sz w:val="24"/>
          <w:szCs w:val="24"/>
        </w:rPr>
        <w:t xml:space="preserve"> </w:t>
      </w:r>
      <w:proofErr w:type="spellStart"/>
      <w:r>
        <w:rPr>
          <w:rFonts w:ascii="Cambria" w:hAnsi="Cambria" w:cs="Times New Roman"/>
          <w:b/>
          <w:i/>
          <w:kern w:val="0"/>
          <w:sz w:val="24"/>
          <w:szCs w:val="24"/>
        </w:rPr>
        <w:t>lugha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ya</w:t>
      </w:r>
      <w:proofErr w:type="spellEnd"/>
      <w:r>
        <w:rPr>
          <w:rFonts w:ascii="Cambria" w:hAnsi="Cambria" w:cs="Times New Roman"/>
          <w:b/>
          <w:i/>
          <w:kern w:val="0"/>
          <w:sz w:val="24"/>
          <w:szCs w:val="24"/>
        </w:rPr>
        <w:t xml:space="preserve"> Kiswahili.</w:t>
      </w:r>
    </w:p>
    <w:p w:rsidR="000144D1" w:rsidRDefault="00BD0347">
      <w:pPr>
        <w:numPr>
          <w:ilvl w:val="0"/>
          <w:numId w:val="1"/>
        </w:numPr>
        <w:spacing w:after="200" w:line="276" w:lineRule="auto"/>
        <w:contextualSpacing/>
        <w:jc w:val="both"/>
        <w:rPr>
          <w:rFonts w:ascii="Cambria" w:hAnsi="Cambria" w:cs="Times New Roman"/>
          <w:i/>
          <w:kern w:val="0"/>
          <w:sz w:val="24"/>
          <w:szCs w:val="24"/>
        </w:rPr>
      </w:pPr>
      <w:proofErr w:type="spellStart"/>
      <w:r>
        <w:rPr>
          <w:rFonts w:ascii="Cambria" w:hAnsi="Cambria" w:cs="Times New Roman"/>
          <w:i/>
          <w:kern w:val="0"/>
          <w:sz w:val="24"/>
          <w:szCs w:val="24"/>
        </w:rPr>
        <w:t>Usitoe</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ukurasa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wowote</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kutoka</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kwenye</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kijitabu</w:t>
      </w:r>
      <w:proofErr w:type="spellEnd"/>
      <w:r>
        <w:rPr>
          <w:rFonts w:ascii="Cambria" w:hAnsi="Cambria" w:cs="Times New Roman"/>
          <w:i/>
          <w:kern w:val="0"/>
          <w:sz w:val="24"/>
          <w:szCs w:val="24"/>
        </w:rPr>
        <w:t xml:space="preserve"> </w:t>
      </w:r>
      <w:proofErr w:type="spellStart"/>
      <w:r>
        <w:rPr>
          <w:rFonts w:ascii="Cambria" w:hAnsi="Cambria" w:cs="Times New Roman"/>
          <w:i/>
          <w:kern w:val="0"/>
          <w:sz w:val="24"/>
          <w:szCs w:val="24"/>
        </w:rPr>
        <w:t>hiki</w:t>
      </w:r>
      <w:proofErr w:type="spellEnd"/>
      <w:r>
        <w:rPr>
          <w:rFonts w:ascii="Cambria" w:hAnsi="Cambria" w:cs="Times New Roman"/>
          <w:i/>
          <w:kern w:val="0"/>
          <w:sz w:val="24"/>
          <w:szCs w:val="24"/>
        </w:rPr>
        <w:t>.</w:t>
      </w:r>
    </w:p>
    <w:p w:rsidR="000144D1" w:rsidRDefault="00BD0347">
      <w:pPr>
        <w:numPr>
          <w:ilvl w:val="0"/>
          <w:numId w:val="1"/>
        </w:numPr>
        <w:spacing w:after="200" w:line="276" w:lineRule="auto"/>
        <w:contextualSpacing/>
        <w:jc w:val="both"/>
        <w:rPr>
          <w:rFonts w:ascii="Cambria" w:hAnsi="Cambria" w:cs="Times New Roman"/>
          <w:b/>
          <w:i/>
          <w:kern w:val="0"/>
          <w:sz w:val="24"/>
          <w:szCs w:val="24"/>
        </w:rPr>
      </w:pPr>
      <w:proofErr w:type="spellStart"/>
      <w:r>
        <w:rPr>
          <w:rFonts w:ascii="Cambria" w:hAnsi="Cambria" w:cs="Times New Roman"/>
          <w:b/>
          <w:i/>
          <w:kern w:val="0"/>
          <w:sz w:val="24"/>
          <w:szCs w:val="24"/>
        </w:rPr>
        <w:t>Karatasi</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hii</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ina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kurasa</w:t>
      </w:r>
      <w:proofErr w:type="spellEnd"/>
      <w:r>
        <w:rPr>
          <w:rFonts w:ascii="Cambria" w:hAnsi="Cambria" w:cs="Times New Roman"/>
          <w:b/>
          <w:i/>
          <w:kern w:val="0"/>
          <w:sz w:val="24"/>
          <w:szCs w:val="24"/>
        </w:rPr>
        <w:t xml:space="preserve"> 1</w:t>
      </w:r>
      <w:r>
        <w:rPr>
          <w:rFonts w:hAnsi="Cambria" w:cs="Times New Roman"/>
          <w:b/>
          <w:i/>
          <w:kern w:val="0"/>
          <w:sz w:val="24"/>
          <w:szCs w:val="24"/>
        </w:rPr>
        <w:t xml:space="preserve">1 </w:t>
      </w:r>
      <w:proofErr w:type="spellStart"/>
      <w:r>
        <w:rPr>
          <w:rFonts w:ascii="Cambria" w:hAnsi="Cambria" w:cs="Times New Roman"/>
          <w:b/>
          <w:i/>
          <w:kern w:val="0"/>
          <w:sz w:val="24"/>
          <w:szCs w:val="24"/>
        </w:rPr>
        <w:t>zilizopigwa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chapa</w:t>
      </w:r>
      <w:proofErr w:type="spellEnd"/>
      <w:r>
        <w:rPr>
          <w:rFonts w:ascii="Cambria" w:hAnsi="Cambria" w:cs="Times New Roman"/>
          <w:b/>
          <w:i/>
          <w:kern w:val="0"/>
          <w:sz w:val="24"/>
          <w:szCs w:val="24"/>
        </w:rPr>
        <w:t>.</w:t>
      </w:r>
    </w:p>
    <w:p w:rsidR="000144D1" w:rsidRDefault="00BD0347">
      <w:pPr>
        <w:numPr>
          <w:ilvl w:val="0"/>
          <w:numId w:val="1"/>
        </w:numPr>
        <w:spacing w:after="200" w:line="276" w:lineRule="auto"/>
        <w:contextualSpacing/>
        <w:jc w:val="both"/>
        <w:rPr>
          <w:rFonts w:ascii="Cambria" w:hAnsi="Cambria" w:cs="Times New Roman"/>
          <w:b/>
          <w:kern w:val="0"/>
          <w:sz w:val="24"/>
          <w:szCs w:val="24"/>
        </w:rPr>
      </w:pPr>
      <w:proofErr w:type="spellStart"/>
      <w:r>
        <w:rPr>
          <w:rFonts w:ascii="Cambria" w:hAnsi="Cambria" w:cs="Times New Roman"/>
          <w:b/>
          <w:i/>
          <w:kern w:val="0"/>
          <w:sz w:val="24"/>
          <w:szCs w:val="24"/>
        </w:rPr>
        <w:t>Watahiniwa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ni</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lazima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wahakikishe</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kwamba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kurasa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zote</w:t>
      </w:r>
      <w:proofErr w:type="spellEnd"/>
      <w:r>
        <w:rPr>
          <w:rFonts w:ascii="Cambria" w:hAnsi="Cambria" w:cs="Times New Roman"/>
          <w:b/>
          <w:i/>
          <w:kern w:val="0"/>
          <w:sz w:val="24"/>
          <w:szCs w:val="24"/>
        </w:rPr>
        <w:t xml:space="preserve"> za </w:t>
      </w:r>
      <w:proofErr w:type="spellStart"/>
      <w:r>
        <w:rPr>
          <w:rFonts w:ascii="Cambria" w:hAnsi="Cambria" w:cs="Times New Roman"/>
          <w:b/>
          <w:i/>
          <w:kern w:val="0"/>
          <w:sz w:val="24"/>
          <w:szCs w:val="24"/>
        </w:rPr>
        <w:t>karatasi</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hii</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zimepigwa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chapa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sawasawa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na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kuwa</w:t>
      </w:r>
      <w:proofErr w:type="spellEnd"/>
      <w:r>
        <w:rPr>
          <w:rFonts w:ascii="Cambria" w:hAnsi="Cambria" w:cs="Times New Roman"/>
          <w:b/>
          <w:i/>
          <w:kern w:val="0"/>
          <w:sz w:val="24"/>
          <w:szCs w:val="24"/>
        </w:rPr>
        <w:t xml:space="preserve"> </w:t>
      </w:r>
      <w:proofErr w:type="spellStart"/>
      <w:r>
        <w:rPr>
          <w:rFonts w:ascii="Cambria" w:hAnsi="Cambria" w:cs="Times New Roman"/>
          <w:b/>
          <w:i/>
          <w:kern w:val="0"/>
          <w:sz w:val="24"/>
          <w:szCs w:val="24"/>
        </w:rPr>
        <w:t>maswali</w:t>
      </w:r>
      <w:proofErr w:type="spellEnd"/>
      <w:r>
        <w:rPr>
          <w:rFonts w:ascii="Cambria" w:hAnsi="Cambria" w:cs="Times New Roman"/>
          <w:b/>
          <w:i/>
          <w:kern w:val="0"/>
          <w:sz w:val="24"/>
          <w:szCs w:val="24"/>
        </w:rPr>
        <w:t xml:space="preserve"> yote </w:t>
      </w:r>
      <w:proofErr w:type="spellStart"/>
      <w:r>
        <w:rPr>
          <w:rFonts w:ascii="Cambria" w:hAnsi="Cambria" w:cs="Times New Roman"/>
          <w:b/>
          <w:i/>
          <w:kern w:val="0"/>
          <w:sz w:val="24"/>
          <w:szCs w:val="24"/>
        </w:rPr>
        <w:t>yamo</w:t>
      </w:r>
      <w:proofErr w:type="spellEnd"/>
      <w:r>
        <w:rPr>
          <w:rFonts w:ascii="Cambria" w:hAnsi="Cambria" w:cs="Times New Roman"/>
          <w:b/>
          <w:kern w:val="0"/>
          <w:sz w:val="24"/>
          <w:szCs w:val="24"/>
        </w:rPr>
        <w:t xml:space="preserve">. </w:t>
      </w:r>
    </w:p>
    <w:p w:rsidR="000144D1" w:rsidRDefault="00BD0347">
      <w:pPr>
        <w:spacing w:after="200" w:line="276" w:lineRule="auto"/>
        <w:contextualSpacing/>
        <w:rPr>
          <w:rFonts w:ascii="Cambria" w:hAnsi="Cambria" w:cs="Times New Roman"/>
          <w:b/>
          <w:kern w:val="0"/>
          <w:sz w:val="24"/>
          <w:szCs w:val="24"/>
        </w:rPr>
      </w:pPr>
      <w:r>
        <w:rPr>
          <w:rFonts w:ascii="Cambria" w:hAnsi="Cambria" w:cs="Times New Roman"/>
          <w:b/>
          <w:kern w:val="0"/>
          <w:sz w:val="24"/>
          <w:szCs w:val="24"/>
        </w:rPr>
        <w:t xml:space="preserve">Kwa </w:t>
      </w:r>
      <w:proofErr w:type="spellStart"/>
      <w:r>
        <w:rPr>
          <w:rFonts w:ascii="Cambria" w:hAnsi="Cambria" w:cs="Times New Roman"/>
          <w:b/>
          <w:kern w:val="0"/>
          <w:sz w:val="24"/>
          <w:szCs w:val="24"/>
        </w:rPr>
        <w:t>matumizi</w:t>
      </w:r>
      <w:proofErr w:type="spellEnd"/>
      <w:r>
        <w:rPr>
          <w:rFonts w:ascii="Cambria" w:hAnsi="Cambria" w:cs="Times New Roman"/>
          <w:b/>
          <w:kern w:val="0"/>
          <w:sz w:val="24"/>
          <w:szCs w:val="24"/>
        </w:rPr>
        <w:t xml:space="preserve"> </w:t>
      </w:r>
      <w:proofErr w:type="spellStart"/>
      <w:proofErr w:type="gramStart"/>
      <w:r>
        <w:rPr>
          <w:rFonts w:ascii="Cambria" w:hAnsi="Cambria" w:cs="Times New Roman"/>
          <w:b/>
          <w:kern w:val="0"/>
          <w:sz w:val="24"/>
          <w:szCs w:val="24"/>
        </w:rPr>
        <w:t>ya</w:t>
      </w:r>
      <w:proofErr w:type="spellEnd"/>
      <w:r>
        <w:rPr>
          <w:rFonts w:ascii="Cambria" w:hAnsi="Cambria" w:cs="Times New Roman"/>
          <w:b/>
          <w:kern w:val="0"/>
          <w:sz w:val="24"/>
          <w:szCs w:val="24"/>
        </w:rPr>
        <w:t xml:space="preserve">  </w:t>
      </w:r>
      <w:proofErr w:type="spellStart"/>
      <w:r>
        <w:rPr>
          <w:rFonts w:ascii="Cambria" w:hAnsi="Cambria" w:cs="Times New Roman"/>
          <w:b/>
          <w:kern w:val="0"/>
          <w:sz w:val="24"/>
          <w:szCs w:val="24"/>
        </w:rPr>
        <w:t>mtahini</w:t>
      </w:r>
      <w:proofErr w:type="spellEnd"/>
      <w:proofErr w:type="gramEnd"/>
      <w:r>
        <w:rPr>
          <w:rFonts w:ascii="Cambria" w:hAnsi="Cambria" w:cs="Times New Roman"/>
          <w:b/>
          <w:kern w:val="0"/>
          <w:sz w:val="24"/>
          <w:szCs w:val="24"/>
        </w:rPr>
        <w:t xml:space="preserve"> </w:t>
      </w:r>
      <w:proofErr w:type="spellStart"/>
      <w:r>
        <w:rPr>
          <w:rFonts w:ascii="Cambria" w:hAnsi="Cambria" w:cs="Times New Roman"/>
          <w:b/>
          <w:kern w:val="0"/>
          <w:sz w:val="24"/>
          <w:szCs w:val="24"/>
        </w:rPr>
        <w:t>pekee</w:t>
      </w:r>
      <w:proofErr w:type="spellEnd"/>
    </w:p>
    <w:p w:rsidR="000144D1" w:rsidRDefault="000144D1">
      <w:pPr>
        <w:spacing w:after="200" w:line="276" w:lineRule="auto"/>
        <w:ind w:left="720"/>
        <w:contextualSpacing/>
        <w:jc w:val="center"/>
        <w:rPr>
          <w:rFonts w:ascii="Cambria" w:hAnsi="Cambria" w:cs="Times New Roman"/>
          <w:b/>
          <w:kern w:val="0"/>
          <w:sz w:val="24"/>
          <w:szCs w:val="24"/>
        </w:rPr>
      </w:pPr>
    </w:p>
    <w:tbl>
      <w:tblPr>
        <w:tblStyle w:val="TableGrid1"/>
        <w:tblW w:w="8928" w:type="dxa"/>
        <w:tblInd w:w="720" w:type="dxa"/>
        <w:tblLook w:val="04A0" w:firstRow="1" w:lastRow="0" w:firstColumn="1" w:lastColumn="0" w:noHBand="0" w:noVBand="1"/>
      </w:tblPr>
      <w:tblGrid>
        <w:gridCol w:w="3061"/>
        <w:gridCol w:w="2888"/>
        <w:gridCol w:w="2979"/>
      </w:tblGrid>
      <w:tr w:rsidR="000144D1">
        <w:tc>
          <w:tcPr>
            <w:tcW w:w="3061" w:type="dxa"/>
          </w:tcPr>
          <w:p w:rsidR="000144D1" w:rsidRDefault="00BD0347">
            <w:pPr>
              <w:spacing w:after="0" w:line="240" w:lineRule="auto"/>
              <w:contextualSpacing/>
              <w:jc w:val="both"/>
              <w:rPr>
                <w:rFonts w:ascii="Cambria" w:hAnsi="Cambria" w:cs="Times New Roman"/>
                <w:b/>
                <w:kern w:val="0"/>
                <w:sz w:val="24"/>
                <w:szCs w:val="24"/>
                <w:lang w:val="sw-KE"/>
              </w:rPr>
            </w:pPr>
            <w:r>
              <w:rPr>
                <w:rFonts w:ascii="Cambria" w:hAnsi="Cambria" w:cs="Times New Roman"/>
                <w:b/>
                <w:kern w:val="0"/>
                <w:sz w:val="24"/>
                <w:szCs w:val="24"/>
                <w:lang w:val="sw-KE"/>
              </w:rPr>
              <w:t>SWALI</w:t>
            </w: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UPEO</w:t>
            </w:r>
          </w:p>
        </w:tc>
        <w:tc>
          <w:tcPr>
            <w:tcW w:w="2979"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ALAMA</w:t>
            </w:r>
          </w:p>
        </w:tc>
      </w:tr>
      <w:tr w:rsidR="000144D1">
        <w:tc>
          <w:tcPr>
            <w:tcW w:w="3061" w:type="dxa"/>
          </w:tcPr>
          <w:p w:rsidR="000144D1" w:rsidRDefault="00BD0347">
            <w:pPr>
              <w:numPr>
                <w:ilvl w:val="0"/>
                <w:numId w:val="2"/>
              </w:numPr>
              <w:spacing w:after="0" w:line="240" w:lineRule="auto"/>
              <w:contextualSpacing/>
              <w:jc w:val="both"/>
              <w:rPr>
                <w:rFonts w:ascii="Cambria" w:hAnsi="Cambria" w:cs="Times New Roman"/>
                <w:b/>
                <w:kern w:val="0"/>
                <w:sz w:val="24"/>
                <w:szCs w:val="24"/>
                <w:lang w:val="sw-KE"/>
              </w:rPr>
            </w:pPr>
            <w:r>
              <w:rPr>
                <w:rFonts w:ascii="Cambria" w:hAnsi="Cambria" w:cs="Times New Roman"/>
                <w:b/>
                <w:kern w:val="0"/>
                <w:sz w:val="24"/>
                <w:szCs w:val="24"/>
                <w:lang w:val="sw-KE"/>
              </w:rPr>
              <w:t>UFAHAMU</w:t>
            </w:r>
          </w:p>
          <w:p w:rsidR="000144D1" w:rsidRDefault="000144D1">
            <w:pPr>
              <w:spacing w:after="0" w:line="240" w:lineRule="auto"/>
              <w:ind w:left="720"/>
              <w:contextualSpacing/>
              <w:jc w:val="both"/>
              <w:rPr>
                <w:rFonts w:ascii="Cambria" w:hAnsi="Cambria" w:cs="Times New Roman"/>
                <w:b/>
                <w:kern w:val="0"/>
                <w:sz w:val="24"/>
                <w:szCs w:val="24"/>
                <w:lang w:val="sw-KE"/>
              </w:rPr>
            </w:pP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15</w:t>
            </w:r>
          </w:p>
        </w:tc>
        <w:tc>
          <w:tcPr>
            <w:tcW w:w="2979" w:type="dxa"/>
          </w:tcPr>
          <w:p w:rsidR="000144D1" w:rsidRDefault="000144D1">
            <w:pPr>
              <w:spacing w:after="0" w:line="240" w:lineRule="auto"/>
              <w:contextualSpacing/>
              <w:jc w:val="both"/>
              <w:rPr>
                <w:rFonts w:ascii="Cambria" w:hAnsi="Cambria" w:cs="Times New Roman"/>
                <w:b/>
                <w:kern w:val="0"/>
                <w:sz w:val="24"/>
                <w:szCs w:val="24"/>
                <w:lang w:val="sw-KE"/>
              </w:rPr>
            </w:pPr>
          </w:p>
        </w:tc>
      </w:tr>
      <w:tr w:rsidR="000144D1">
        <w:tc>
          <w:tcPr>
            <w:tcW w:w="3061" w:type="dxa"/>
          </w:tcPr>
          <w:p w:rsidR="000144D1" w:rsidRDefault="00BD0347">
            <w:pPr>
              <w:numPr>
                <w:ilvl w:val="0"/>
                <w:numId w:val="2"/>
              </w:numPr>
              <w:spacing w:after="0" w:line="240" w:lineRule="auto"/>
              <w:contextualSpacing/>
              <w:jc w:val="both"/>
              <w:rPr>
                <w:rFonts w:ascii="Cambria" w:hAnsi="Cambria" w:cs="Times New Roman"/>
                <w:b/>
                <w:kern w:val="0"/>
                <w:sz w:val="24"/>
                <w:szCs w:val="24"/>
                <w:lang w:val="sw-KE"/>
              </w:rPr>
            </w:pPr>
            <w:r>
              <w:rPr>
                <w:rFonts w:ascii="Cambria" w:hAnsi="Cambria" w:cs="Times New Roman"/>
                <w:b/>
                <w:bCs/>
                <w:kern w:val="0"/>
                <w:sz w:val="24"/>
                <w:szCs w:val="24"/>
                <w:lang w:val="sw-KE"/>
              </w:rPr>
              <w:t>MUHTASARI</w:t>
            </w: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15</w:t>
            </w:r>
          </w:p>
          <w:p w:rsidR="000144D1" w:rsidRDefault="000144D1">
            <w:pPr>
              <w:spacing w:after="0" w:line="240" w:lineRule="auto"/>
              <w:contextualSpacing/>
              <w:jc w:val="center"/>
              <w:rPr>
                <w:rFonts w:ascii="Cambria" w:hAnsi="Cambria" w:cs="Times New Roman"/>
                <w:b/>
                <w:kern w:val="0"/>
                <w:sz w:val="24"/>
                <w:szCs w:val="24"/>
                <w:lang w:val="sw-KE"/>
              </w:rPr>
            </w:pPr>
          </w:p>
        </w:tc>
        <w:tc>
          <w:tcPr>
            <w:tcW w:w="2979" w:type="dxa"/>
          </w:tcPr>
          <w:p w:rsidR="000144D1" w:rsidRDefault="000144D1">
            <w:pPr>
              <w:spacing w:after="0" w:line="240" w:lineRule="auto"/>
              <w:contextualSpacing/>
              <w:jc w:val="both"/>
              <w:rPr>
                <w:rFonts w:ascii="Cambria" w:hAnsi="Cambria" w:cs="Times New Roman"/>
                <w:kern w:val="0"/>
                <w:sz w:val="24"/>
                <w:szCs w:val="24"/>
                <w:lang w:val="sw-KE"/>
              </w:rPr>
            </w:pPr>
          </w:p>
        </w:tc>
      </w:tr>
      <w:tr w:rsidR="000144D1">
        <w:tc>
          <w:tcPr>
            <w:tcW w:w="3061" w:type="dxa"/>
          </w:tcPr>
          <w:p w:rsidR="000144D1" w:rsidRDefault="00BD0347">
            <w:pPr>
              <w:numPr>
                <w:ilvl w:val="0"/>
                <w:numId w:val="2"/>
              </w:numPr>
              <w:spacing w:after="0" w:line="240" w:lineRule="auto"/>
              <w:contextualSpacing/>
              <w:jc w:val="both"/>
              <w:rPr>
                <w:rFonts w:ascii="Cambria" w:hAnsi="Cambria" w:cs="Times New Roman"/>
                <w:b/>
                <w:kern w:val="0"/>
                <w:sz w:val="24"/>
                <w:szCs w:val="24"/>
                <w:lang w:val="sw-KE"/>
              </w:rPr>
            </w:pPr>
            <w:r>
              <w:rPr>
                <w:rFonts w:ascii="Cambria" w:hAnsi="Cambria" w:cs="Times New Roman"/>
                <w:b/>
                <w:kern w:val="0"/>
                <w:sz w:val="24"/>
                <w:szCs w:val="24"/>
                <w:lang w:val="sw-KE"/>
              </w:rPr>
              <w:t>SARUFI</w:t>
            </w:r>
          </w:p>
          <w:p w:rsidR="000144D1" w:rsidRDefault="000144D1">
            <w:pPr>
              <w:spacing w:after="0" w:line="240" w:lineRule="auto"/>
              <w:ind w:left="720"/>
              <w:contextualSpacing/>
              <w:jc w:val="both"/>
              <w:rPr>
                <w:rFonts w:ascii="Cambria" w:hAnsi="Cambria" w:cs="Times New Roman"/>
                <w:b/>
                <w:kern w:val="0"/>
                <w:sz w:val="24"/>
                <w:szCs w:val="24"/>
                <w:lang w:val="sw-KE"/>
              </w:rPr>
            </w:pP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40</w:t>
            </w:r>
          </w:p>
        </w:tc>
        <w:tc>
          <w:tcPr>
            <w:tcW w:w="2979" w:type="dxa"/>
          </w:tcPr>
          <w:p w:rsidR="000144D1" w:rsidRDefault="000144D1">
            <w:pPr>
              <w:spacing w:after="0" w:line="240" w:lineRule="auto"/>
              <w:contextualSpacing/>
              <w:jc w:val="both"/>
              <w:rPr>
                <w:rFonts w:ascii="Cambria" w:hAnsi="Cambria" w:cs="Times New Roman"/>
                <w:b/>
                <w:kern w:val="0"/>
                <w:sz w:val="24"/>
                <w:szCs w:val="24"/>
                <w:lang w:val="sw-KE"/>
              </w:rPr>
            </w:pPr>
          </w:p>
        </w:tc>
      </w:tr>
      <w:tr w:rsidR="000144D1">
        <w:tc>
          <w:tcPr>
            <w:tcW w:w="3061" w:type="dxa"/>
          </w:tcPr>
          <w:p w:rsidR="000144D1" w:rsidRDefault="00BD0347">
            <w:pPr>
              <w:numPr>
                <w:ilvl w:val="0"/>
                <w:numId w:val="2"/>
              </w:numPr>
              <w:spacing w:after="0" w:line="240" w:lineRule="auto"/>
              <w:contextualSpacing/>
              <w:jc w:val="both"/>
              <w:rPr>
                <w:rFonts w:ascii="Cambria" w:hAnsi="Cambria" w:cs="Times New Roman"/>
                <w:b/>
                <w:kern w:val="0"/>
                <w:sz w:val="24"/>
                <w:szCs w:val="24"/>
                <w:lang w:val="sw-KE"/>
              </w:rPr>
            </w:pPr>
            <w:r>
              <w:rPr>
                <w:rFonts w:ascii="Cambria" w:hAnsi="Cambria" w:cs="Times New Roman"/>
                <w:b/>
                <w:kern w:val="0"/>
                <w:sz w:val="24"/>
                <w:szCs w:val="24"/>
                <w:lang w:val="sw-KE"/>
              </w:rPr>
              <w:t>ISIMUJAMII</w:t>
            </w:r>
          </w:p>
          <w:p w:rsidR="000144D1" w:rsidRDefault="000144D1">
            <w:pPr>
              <w:spacing w:after="0" w:line="240" w:lineRule="auto"/>
              <w:ind w:left="720"/>
              <w:contextualSpacing/>
              <w:jc w:val="both"/>
              <w:rPr>
                <w:rFonts w:ascii="Cambria" w:hAnsi="Cambria" w:cs="Times New Roman"/>
                <w:b/>
                <w:kern w:val="0"/>
                <w:sz w:val="24"/>
                <w:szCs w:val="24"/>
                <w:lang w:val="sw-KE"/>
              </w:rPr>
            </w:pP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10</w:t>
            </w:r>
          </w:p>
        </w:tc>
        <w:tc>
          <w:tcPr>
            <w:tcW w:w="2979" w:type="dxa"/>
          </w:tcPr>
          <w:p w:rsidR="000144D1" w:rsidRDefault="000144D1">
            <w:pPr>
              <w:spacing w:after="0" w:line="240" w:lineRule="auto"/>
              <w:contextualSpacing/>
              <w:jc w:val="both"/>
              <w:rPr>
                <w:rFonts w:ascii="Cambria" w:hAnsi="Cambria" w:cs="Times New Roman"/>
                <w:kern w:val="0"/>
                <w:sz w:val="24"/>
                <w:szCs w:val="24"/>
                <w:lang w:val="sw-KE"/>
              </w:rPr>
            </w:pPr>
          </w:p>
        </w:tc>
      </w:tr>
      <w:tr w:rsidR="000144D1">
        <w:tc>
          <w:tcPr>
            <w:tcW w:w="3061" w:type="dxa"/>
          </w:tcPr>
          <w:p w:rsidR="000144D1" w:rsidRDefault="00BD0347">
            <w:pPr>
              <w:spacing w:after="0" w:line="240" w:lineRule="auto"/>
              <w:ind w:left="720"/>
              <w:contextualSpacing/>
              <w:jc w:val="both"/>
              <w:rPr>
                <w:rFonts w:ascii="Cambria" w:hAnsi="Cambria" w:cs="Times New Roman"/>
                <w:b/>
                <w:kern w:val="0"/>
                <w:sz w:val="24"/>
                <w:szCs w:val="24"/>
                <w:lang w:val="sw-KE"/>
              </w:rPr>
            </w:pPr>
            <w:r>
              <w:rPr>
                <w:rFonts w:ascii="Cambria" w:hAnsi="Cambria" w:cs="Times New Roman"/>
                <w:b/>
                <w:kern w:val="0"/>
                <w:sz w:val="24"/>
                <w:szCs w:val="24"/>
                <w:lang w:val="sw-KE"/>
              </w:rPr>
              <w:t>JUMLA</w:t>
            </w:r>
          </w:p>
          <w:p w:rsidR="000144D1" w:rsidRDefault="000144D1">
            <w:pPr>
              <w:spacing w:after="0" w:line="240" w:lineRule="auto"/>
              <w:ind w:left="720"/>
              <w:contextualSpacing/>
              <w:jc w:val="both"/>
              <w:rPr>
                <w:rFonts w:ascii="Cambria" w:hAnsi="Cambria" w:cs="Times New Roman"/>
                <w:b/>
                <w:kern w:val="0"/>
                <w:sz w:val="24"/>
                <w:szCs w:val="24"/>
                <w:lang w:val="sw-KE"/>
              </w:rPr>
            </w:pPr>
          </w:p>
        </w:tc>
        <w:tc>
          <w:tcPr>
            <w:tcW w:w="2888" w:type="dxa"/>
          </w:tcPr>
          <w:p w:rsidR="000144D1" w:rsidRDefault="00BD0347">
            <w:pPr>
              <w:spacing w:after="0" w:line="240" w:lineRule="auto"/>
              <w:contextualSpacing/>
              <w:jc w:val="center"/>
              <w:rPr>
                <w:rFonts w:ascii="Cambria" w:hAnsi="Cambria" w:cs="Times New Roman"/>
                <w:b/>
                <w:kern w:val="0"/>
                <w:sz w:val="24"/>
                <w:szCs w:val="24"/>
                <w:lang w:val="sw-KE"/>
              </w:rPr>
            </w:pPr>
            <w:r>
              <w:rPr>
                <w:rFonts w:ascii="Cambria" w:hAnsi="Cambria" w:cs="Times New Roman"/>
                <w:b/>
                <w:kern w:val="0"/>
                <w:sz w:val="24"/>
                <w:szCs w:val="24"/>
                <w:lang w:val="sw-KE"/>
              </w:rPr>
              <w:t>80</w:t>
            </w:r>
          </w:p>
        </w:tc>
        <w:tc>
          <w:tcPr>
            <w:tcW w:w="2979" w:type="dxa"/>
          </w:tcPr>
          <w:p w:rsidR="000144D1" w:rsidRDefault="000144D1">
            <w:pPr>
              <w:spacing w:after="0" w:line="240" w:lineRule="auto"/>
              <w:contextualSpacing/>
              <w:jc w:val="both"/>
              <w:rPr>
                <w:rFonts w:ascii="Cambria" w:hAnsi="Cambria" w:cs="Times New Roman"/>
                <w:kern w:val="0"/>
                <w:sz w:val="24"/>
                <w:szCs w:val="24"/>
                <w:lang w:val="sw-KE"/>
              </w:rPr>
            </w:pPr>
          </w:p>
        </w:tc>
      </w:tr>
    </w:tbl>
    <w:p w:rsidR="000144D1" w:rsidRDefault="000144D1">
      <w:pPr>
        <w:rPr>
          <w:rFonts w:ascii="Times New Roman" w:hAnsi="Times New Roman" w:cs="Times New Roman"/>
          <w:b/>
          <w:kern w:val="0"/>
          <w:sz w:val="24"/>
          <w:szCs w:val="24"/>
          <w:u w:val="single"/>
          <w:lang w:val="sw-KE"/>
        </w:rPr>
      </w:pPr>
    </w:p>
    <w:p w:rsidR="000144D1" w:rsidRDefault="000144D1">
      <w:pPr>
        <w:rPr>
          <w:rFonts w:ascii="Times New Roman" w:hAnsi="Times New Roman" w:cs="Times New Roman"/>
          <w:b/>
          <w:kern w:val="0"/>
          <w:sz w:val="24"/>
          <w:szCs w:val="24"/>
          <w:u w:val="single"/>
          <w:lang w:val="sw-KE"/>
        </w:rPr>
      </w:pPr>
    </w:p>
    <w:p w:rsidR="000144D1" w:rsidRDefault="000144D1">
      <w:pPr>
        <w:rPr>
          <w:rFonts w:ascii="Times New Roman" w:hAnsi="Times New Roman" w:cs="Times New Roman"/>
          <w:b/>
          <w:kern w:val="0"/>
          <w:sz w:val="24"/>
          <w:szCs w:val="24"/>
          <w:u w:val="single"/>
          <w:lang w:val="sw-KE"/>
        </w:rPr>
      </w:pPr>
    </w:p>
    <w:p w:rsidR="000144D1" w:rsidRDefault="000144D1">
      <w:pPr>
        <w:rPr>
          <w:rFonts w:ascii="Times New Roman" w:hAnsi="Times New Roman" w:cs="Times New Roman"/>
          <w:b/>
          <w:kern w:val="0"/>
          <w:sz w:val="24"/>
          <w:szCs w:val="24"/>
          <w:u w:val="single"/>
          <w:lang w:val="sw-KE"/>
        </w:rPr>
      </w:pPr>
    </w:p>
    <w:p w:rsidR="000144D1" w:rsidRPr="00385E36" w:rsidRDefault="00BD0347" w:rsidP="00385E36">
      <w:pPr>
        <w:spacing w:line="240" w:lineRule="auto"/>
        <w:rPr>
          <w:rFonts w:ascii="Times New Roman" w:hAnsi="Times New Roman" w:cs="Times New Roman"/>
          <w:b/>
          <w:kern w:val="0"/>
          <w:lang w:val="sw-KE"/>
        </w:rPr>
      </w:pPr>
      <w:r w:rsidRPr="00385E36">
        <w:rPr>
          <w:rFonts w:ascii="Times New Roman" w:hAnsi="Times New Roman" w:cs="Times New Roman"/>
          <w:b/>
          <w:kern w:val="0"/>
          <w:lang w:val="sw-KE"/>
        </w:rPr>
        <w:lastRenderedPageBreak/>
        <w:t>1. UFAHAMU ( Alama 15)</w:t>
      </w:r>
    </w:p>
    <w:p w:rsidR="00385E36" w:rsidRDefault="00385E36" w:rsidP="00385E36">
      <w:pPr>
        <w:spacing w:line="240" w:lineRule="auto"/>
        <w:rPr>
          <w:rFonts w:ascii="Times New Roman" w:hAnsi="Times New Roman" w:cs="Times New Roman"/>
          <w:kern w:val="0"/>
          <w:lang w:val="sw-KE"/>
        </w:rPr>
      </w:pPr>
      <w:r w:rsidRPr="00385E36">
        <w:rPr>
          <w:rFonts w:ascii="Times New Roman" w:hAnsi="Times New Roman" w:cs="Times New Roman"/>
          <w:kern w:val="0"/>
          <w:lang w:val="sw-KE"/>
        </w:rPr>
        <w:t>Soma taarifa ifuatayo kisha ujibu maswali yanayofuatia</w:t>
      </w:r>
    </w:p>
    <w:p w:rsidR="00CD0901" w:rsidRPr="00CD0901" w:rsidRDefault="00CD0901" w:rsidP="00CD0901">
      <w:pPr>
        <w:spacing w:line="240" w:lineRule="auto"/>
        <w:rPr>
          <w:rFonts w:ascii="Times New Roman" w:hAnsi="Times New Roman" w:cs="Times New Roman"/>
          <w:kern w:val="0"/>
          <w:lang w:val="sw-KE"/>
        </w:rPr>
      </w:pPr>
      <w:r w:rsidRPr="00CD0901">
        <w:rPr>
          <w:rFonts w:ascii="Times New Roman" w:hAnsi="Times New Roman" w:cs="Times New Roman"/>
          <w:kern w:val="0"/>
          <w:lang w:val="sw-KE"/>
        </w:rPr>
        <w:t>Ponografia ni tendo, maandishi, picha au michoro inayoonyesha au kueleza uchi wa mtu au vitendo vya ngono kwa ajili ya kuchochea ashiki ya kuifanya. Mambo haya machafa huwasilishwa ana kwa ana kupitia sinema, magazeti, vitabu, muziki, televisheni, tovuti na kanda za kurasia picha na sauti.</w:t>
      </w:r>
    </w:p>
    <w:p w:rsidR="00ED2267" w:rsidRPr="00ED2267" w:rsidRDefault="00CD0901" w:rsidP="00CD0901">
      <w:pPr>
        <w:spacing w:line="240" w:lineRule="auto"/>
        <w:rPr>
          <w:rFonts w:ascii="Times New Roman" w:hAnsi="Times New Roman" w:cs="Times New Roman"/>
          <w:kern w:val="0"/>
          <w:lang w:val="sw-KE"/>
        </w:rPr>
      </w:pPr>
      <w:r w:rsidRPr="00CD0901">
        <w:rPr>
          <w:rFonts w:ascii="Times New Roman" w:hAnsi="Times New Roman" w:cs="Times New Roman"/>
          <w:kern w:val="0"/>
          <w:lang w:val="sw-KE"/>
        </w:rPr>
        <w:t>Ponografia imekuwepo tangu jadi, hasa katika nchi za magharibi. Lakini sasa limekuwa tatizo sugu. Hi ni kwa sababu imeenea kote ulimwenguni mithili ya moto mbugani wakati wa kiangazi. Kuenea kwake kumechangiwa na mambo kadha wa kadha. Mchango mkubwa zaidi ukiwa umetokana na kuimarika kwa vyombo vya teknolojia ya habari na mawasiliano. Matumizi ya tarakilishi, mdahilishi na viungambali vya picha yamesambaza ponografia ilivyoanza. Hata hivyo, kazi hii hobuniwa au kutengenezwa na makundi mbalimbali ya watu. Miongoni mwa hawa ni wana wasiojali maadili. Pili, kuna wale wenye matatizo ya kisaikolojia na kijamii. Wao hutengeneza na kucneza uchafu huu kwa lengo la kuvuruga maadili katika jamii au kuchukiza wanajamii waadilifu. Kundi lingine ni lile la wanaoichukulia ponografia kama nyenzo ya kutosheleza ashiki zao. Hivi sasa, kundi kubwa ni lile la wanaotumia matusi haya kama njia ya kuchana. Kwa mfano, baadhi ya wanamuziki hutumia ponografia kuvutia wateja na hivyo ku</w:t>
      </w:r>
      <w:r>
        <w:rPr>
          <w:rFonts w:ascii="Times New Roman" w:hAnsi="Times New Roman" w:cs="Times New Roman"/>
          <w:kern w:val="0"/>
          <w:lang w:val="sw-KE"/>
        </w:rPr>
        <w:t>z</w:t>
      </w:r>
      <w:r w:rsidRPr="00CD0901">
        <w:rPr>
          <w:rFonts w:ascii="Times New Roman" w:hAnsi="Times New Roman" w:cs="Times New Roman"/>
          <w:kern w:val="0"/>
          <w:lang w:val="sw-KE"/>
        </w:rPr>
        <w:t>idisha mau</w:t>
      </w:r>
      <w:r>
        <w:rPr>
          <w:rFonts w:ascii="Times New Roman" w:hAnsi="Times New Roman" w:cs="Times New Roman"/>
          <w:kern w:val="0"/>
          <w:lang w:val="sw-KE"/>
        </w:rPr>
        <w:t>z</w:t>
      </w:r>
      <w:r w:rsidRPr="00CD0901">
        <w:rPr>
          <w:rFonts w:ascii="Times New Roman" w:hAnsi="Times New Roman" w:cs="Times New Roman"/>
          <w:kern w:val="0"/>
          <w:lang w:val="sw-KE"/>
        </w:rPr>
        <w:t>o yao.</w:t>
      </w:r>
    </w:p>
    <w:p w:rsidR="00ED2267" w:rsidRPr="00ED2267" w:rsidRDefault="00ED2267" w:rsidP="00ED2267">
      <w:pPr>
        <w:spacing w:line="240" w:lineRule="auto"/>
        <w:rPr>
          <w:rFonts w:ascii="Times New Roman" w:hAnsi="Times New Roman" w:cs="Times New Roman"/>
          <w:kern w:val="0"/>
          <w:lang w:val="sw-KE"/>
        </w:rPr>
      </w:pPr>
      <w:r w:rsidRPr="00ED2267">
        <w:rPr>
          <w:rFonts w:ascii="Times New Roman" w:hAnsi="Times New Roman" w:cs="Times New Roman"/>
          <w:kern w:val="0"/>
          <w:lang w:val="sw-KE"/>
        </w:rPr>
        <w:t>K</w:t>
      </w:r>
      <w:r w:rsidR="00CD0901">
        <w:rPr>
          <w:rFonts w:ascii="Times New Roman" w:hAnsi="Times New Roman" w:cs="Times New Roman"/>
          <w:kern w:val="0"/>
          <w:lang w:val="sw-KE"/>
        </w:rPr>
        <w:t>u</w:t>
      </w:r>
      <w:r w:rsidRPr="00ED2267">
        <w:rPr>
          <w:rFonts w:ascii="Times New Roman" w:hAnsi="Times New Roman" w:cs="Times New Roman"/>
          <w:kern w:val="0"/>
          <w:lang w:val="sw-KE"/>
        </w:rPr>
        <w:t>shamiri kwa wimbi na uonyeshaji wa ponografia kuna athari kubwa kwa jamii hasa waten, Ingawa watu wengine hudal picha hizi huriwathin, upo wshahidi kuonyesha kuwa wale wanwitazama picha ngono hupata matatizo. Lazima ieleweke kwamba kinachoonekana kwa jicho ankkika kwak huathiri fikira au hisia. Picha za matusi zinachangia kwa kiasi kikubwa kuharibu akili. Badala ya kuzingatia mambo muhimu kama vile masomo, watu huanza kutafakari mambo machafu</w:t>
      </w:r>
    </w:p>
    <w:p w:rsidR="00ED2267" w:rsidRPr="00ED2267" w:rsidRDefault="00ED2267" w:rsidP="00ED2267">
      <w:pPr>
        <w:spacing w:line="240" w:lineRule="auto"/>
        <w:rPr>
          <w:rFonts w:ascii="Times New Roman" w:hAnsi="Times New Roman" w:cs="Times New Roman"/>
          <w:kern w:val="0"/>
          <w:lang w:val="sw-KE"/>
        </w:rPr>
      </w:pPr>
      <w:r w:rsidRPr="00ED2267">
        <w:rPr>
          <w:rFonts w:ascii="Times New Roman" w:hAnsi="Times New Roman" w:cs="Times New Roman"/>
          <w:kern w:val="0"/>
          <w:lang w:val="sw-KE"/>
        </w:rPr>
        <w:t>Vijana wengi ni kama bendera, huyniga wanayoyaona na kuyasikia, Hili ni tatizo linalowafanya kuncha mkondo wa maadili. Hivyo basi wengi hushawishiwa kuingilia shughuli za ngono mapema kahla hawajakomaa kimwili, kiakili na kihisia. Matokeo yake ni ukahaba, utendaji mbaya shuleni, mahudhurio mabaya darasani na mimba zisizotarajiwa, Vijana wengi huacha shule kabisa huku wengine waklambukizwa magonjwa ya zinaa ambayo yanaweza kuwaletea mauti.</w:t>
      </w:r>
    </w:p>
    <w:p w:rsidR="00ED2267" w:rsidRPr="00ED2267" w:rsidRDefault="00ED2267" w:rsidP="00ED2267">
      <w:pPr>
        <w:spacing w:line="240" w:lineRule="auto"/>
        <w:rPr>
          <w:rFonts w:ascii="Times New Roman" w:hAnsi="Times New Roman" w:cs="Times New Roman"/>
          <w:kern w:val="0"/>
          <w:lang w:val="sw-KE"/>
        </w:rPr>
      </w:pPr>
      <w:r w:rsidRPr="00ED2267">
        <w:rPr>
          <w:rFonts w:ascii="Times New Roman" w:hAnsi="Times New Roman" w:cs="Times New Roman"/>
          <w:kern w:val="0"/>
          <w:lang w:val="sw-KE"/>
        </w:rPr>
        <w:t>Yasemekana kuwa akili za binadamu hunasa zaidi mambo yanayowasilishwa kwa picha na hivyo basi matusi haya yaweza kudumishwa katika kumbukumbu zao. Tabia mbaya kama vile ushoga, ubasha na usagaji huwa matokeo yake na hata mielekeo ya vijana hugeuka wanapoanza kuiga mitindo mihaya ya mavazi yanayoanika uchi wao. Hall kadhalika, lugha, ishara na miondoko inayohusiana na ngono huibuka. Yote haya yanakinzana na desturi za Mwafrika. Si ajabu visa vya ubakaji vinaongezeka kuchapo. Utazamaji wa picha chafu aghalabu huandamana na maovu mengine kama vile unywaji pombe na matumizi ya vileo vingine ambavyo huchochea uchu wa ngono na kuibua tabia za kinyama. Kuendelea kuzitazama picha hizi huzifanya nishai na hisia za watu kuwa butu, huondoa makali kiasi</w:t>
      </w:r>
    </w:p>
    <w:p w:rsidR="00E72014" w:rsidRPr="00E72014" w:rsidRDefault="00E72014" w:rsidP="00E72014">
      <w:pPr>
        <w:spacing w:line="240" w:lineRule="auto"/>
        <w:rPr>
          <w:rFonts w:ascii="Times New Roman" w:hAnsi="Times New Roman" w:cs="Times New Roman"/>
          <w:kern w:val="0"/>
          <w:lang w:val="sw-KE"/>
        </w:rPr>
      </w:pPr>
      <w:r>
        <w:rPr>
          <w:rFonts w:ascii="Times New Roman" w:hAnsi="Times New Roman" w:cs="Times New Roman"/>
          <w:kern w:val="0"/>
          <w:lang w:val="sw-KE"/>
        </w:rPr>
        <w:t>k</w:t>
      </w:r>
      <w:r w:rsidRPr="00E72014">
        <w:rPr>
          <w:rFonts w:ascii="Times New Roman" w:hAnsi="Times New Roman" w:cs="Times New Roman"/>
          <w:kern w:val="0"/>
          <w:lang w:val="sw-KE"/>
        </w:rPr>
        <w:t>wamba hata katika utu uzima mtu hupoteza mhemko wa kawaida na kugeuzwa kuwa mtegemezi wa ponografia. Tatizo hili linaenea kwa vishindo mijini na vijijini, Ipo haja ya dharura kuikinga jamii kutokana na malezi haya yasiyo na kizuizi</w:t>
      </w:r>
    </w:p>
    <w:p w:rsid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Kuoongeza ufahamu wa umma wote kuhusa uovu wa picha hizi, wata wazima kuwajibika kwa kuwalinda na kuwahimiza vijana kuhusu maovu haya na wale wenye midahilishi, video na sinema kutowaruhusu vijana kutazama uchafia huu kunaweza kuwa namna ya kuyakinga au hata kuyarpuka madhara ya ponografia. Ni sharti pia sheria iruie na kupiga marufuku utengenezaji na uenezaji wa upungufu huu. Bila shaka, sheria na hatua kali ziweze kuchukuliwa dhidi ya waivunjao. Hali kadhalika, wazazi wasijipweteke tu buli wawaelekeze watoto wao ipasavyo na kila mtu alitekeleze jukumu lake</w:t>
      </w:r>
    </w:p>
    <w:p w:rsidR="00E72014" w:rsidRDefault="00E72014" w:rsidP="00E72014">
      <w:pPr>
        <w:spacing w:line="240" w:lineRule="auto"/>
        <w:rPr>
          <w:rFonts w:ascii="Times New Roman" w:hAnsi="Times New Roman" w:cs="Times New Roman"/>
          <w:kern w:val="0"/>
          <w:lang w:val="sw-KE"/>
        </w:rPr>
      </w:pPr>
    </w:p>
    <w:p w:rsidR="00E72014" w:rsidRPr="00E72014" w:rsidRDefault="00E72014" w:rsidP="00E72014">
      <w:pPr>
        <w:spacing w:line="240" w:lineRule="auto"/>
        <w:rPr>
          <w:rFonts w:ascii="Times New Roman" w:hAnsi="Times New Roman" w:cs="Times New Roman"/>
          <w:kern w:val="0"/>
          <w:lang w:val="sw-KE"/>
        </w:rPr>
      </w:pPr>
    </w:p>
    <w:p w:rsidR="00E72014" w:rsidRPr="00E72014" w:rsidRDefault="00E72014" w:rsidP="00E72014">
      <w:pPr>
        <w:spacing w:line="240" w:lineRule="auto"/>
        <w:rPr>
          <w:rFonts w:ascii="Times New Roman" w:hAnsi="Times New Roman" w:cs="Times New Roman"/>
          <w:kern w:val="0"/>
          <w:lang w:val="sw-KE"/>
        </w:rPr>
      </w:pP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lastRenderedPageBreak/>
        <w:t>MASWALI</w:t>
      </w: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w:t>
      </w:r>
      <w:r>
        <w:rPr>
          <w:rFonts w:ascii="Times New Roman" w:hAnsi="Times New Roman" w:cs="Times New Roman"/>
          <w:kern w:val="0"/>
          <w:lang w:val="sw-KE"/>
        </w:rPr>
        <w:t>a</w:t>
      </w:r>
      <w:r w:rsidRPr="00E72014">
        <w:rPr>
          <w:rFonts w:ascii="Times New Roman" w:hAnsi="Times New Roman" w:cs="Times New Roman"/>
          <w:kern w:val="0"/>
          <w:lang w:val="sw-KE"/>
        </w:rPr>
        <w:t>) Yape makala uliyosoma anwani mwafaka</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sidRPr="00E72014">
        <w:rPr>
          <w:rFonts w:ascii="Times New Roman" w:hAnsi="Times New Roman" w:cs="Times New Roman"/>
          <w:kern w:val="0"/>
          <w:lang w:val="sw-KE"/>
        </w:rPr>
        <w:t>(al.1)</w:t>
      </w:r>
    </w:p>
    <w:p w:rsidR="00CC35BC" w:rsidRDefault="00CC35BC" w:rsidP="00E72014">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(b) Toa sababu za kusambaa kwa uchafu unaozungumziwa katika taarifa</w:t>
      </w:r>
      <w:r w:rsidR="00CC35BC">
        <w:rPr>
          <w:rFonts w:ascii="Times New Roman" w:hAnsi="Times New Roman" w:cs="Times New Roman"/>
          <w:kern w:val="0"/>
          <w:lang w:val="sw-KE"/>
        </w:rPr>
        <w:tab/>
      </w:r>
      <w:r w:rsidR="00CC35BC">
        <w:rPr>
          <w:rFonts w:ascii="Times New Roman" w:hAnsi="Times New Roman" w:cs="Times New Roman"/>
          <w:kern w:val="0"/>
          <w:lang w:val="sw-KE"/>
        </w:rPr>
        <w:tab/>
      </w:r>
      <w:r w:rsidRPr="00E72014">
        <w:rPr>
          <w:rFonts w:ascii="Times New Roman" w:hAnsi="Times New Roman" w:cs="Times New Roman"/>
          <w:kern w:val="0"/>
          <w:lang w:val="sw-KE"/>
        </w:rPr>
        <w:t>(alama 3)</w:t>
      </w:r>
    </w:p>
    <w:p w:rsidR="00E72014" w:rsidRPr="00E72014" w:rsidRDefault="00CC35BC" w:rsidP="00E72014">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 xml:space="preserve">(c) </w:t>
      </w:r>
      <w:r w:rsidR="00F41CE6">
        <w:rPr>
          <w:rFonts w:ascii="Times New Roman" w:hAnsi="Times New Roman" w:cs="Times New Roman"/>
          <w:kern w:val="0"/>
          <w:lang w:val="sw-KE"/>
        </w:rPr>
        <w:t>‘</w:t>
      </w:r>
      <w:r w:rsidRPr="00E72014">
        <w:rPr>
          <w:rFonts w:ascii="Times New Roman" w:hAnsi="Times New Roman" w:cs="Times New Roman"/>
          <w:kern w:val="0"/>
          <w:lang w:val="sw-KE"/>
        </w:rPr>
        <w:t>Bendera hufuata upepo". Thibitisha ukweli wa usemi huu kulingana na makala.</w:t>
      </w:r>
      <w:r w:rsidR="00F41CE6">
        <w:rPr>
          <w:rFonts w:ascii="Times New Roman" w:hAnsi="Times New Roman" w:cs="Times New Roman"/>
          <w:kern w:val="0"/>
          <w:lang w:val="sw-KE"/>
        </w:rPr>
        <w:t xml:space="preserve"> </w:t>
      </w:r>
      <w:r w:rsidRPr="00E72014">
        <w:rPr>
          <w:rFonts w:ascii="Times New Roman" w:hAnsi="Times New Roman" w:cs="Times New Roman"/>
          <w:kern w:val="0"/>
          <w:lang w:val="sw-KE"/>
        </w:rPr>
        <w:t>(alama 3)</w:t>
      </w:r>
    </w:p>
    <w:p w:rsidR="00E72014" w:rsidRPr="00E72014" w:rsidRDefault="00F41CE6" w:rsidP="00E72014">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 xml:space="preserve">(d) Ni kwa nini ni muhimu kuwakanya vijana dhidi ya uchafu </w:t>
      </w:r>
      <w:r w:rsidR="00DF574E">
        <w:rPr>
          <w:rFonts w:ascii="Times New Roman" w:hAnsi="Times New Roman" w:cs="Times New Roman"/>
          <w:kern w:val="0"/>
          <w:lang w:val="sw-KE"/>
        </w:rPr>
        <w:t>h</w:t>
      </w:r>
      <w:r w:rsidRPr="00E72014">
        <w:rPr>
          <w:rFonts w:ascii="Times New Roman" w:hAnsi="Times New Roman" w:cs="Times New Roman"/>
          <w:kern w:val="0"/>
          <w:lang w:val="sw-KE"/>
        </w:rPr>
        <w:t>uu?</w:t>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Pr="00E72014">
        <w:rPr>
          <w:rFonts w:ascii="Times New Roman" w:hAnsi="Times New Roman" w:cs="Times New Roman"/>
          <w:kern w:val="0"/>
          <w:lang w:val="sw-KE"/>
        </w:rPr>
        <w:t>(alama 2)</w:t>
      </w:r>
    </w:p>
    <w:p w:rsidR="00DF574E" w:rsidRPr="00E72014" w:rsidRDefault="00DF574E" w:rsidP="00DF574E">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E72014" w:rsidRPr="00E72014" w:rsidRDefault="00E72014" w:rsidP="00E72014">
      <w:pPr>
        <w:spacing w:line="240" w:lineRule="auto"/>
        <w:rPr>
          <w:rFonts w:ascii="Times New Roman" w:hAnsi="Times New Roman" w:cs="Times New Roman"/>
          <w:kern w:val="0"/>
          <w:lang w:val="sw-KE"/>
        </w:rPr>
      </w:pPr>
      <w:r w:rsidRPr="00E72014">
        <w:rPr>
          <w:rFonts w:ascii="Times New Roman" w:hAnsi="Times New Roman" w:cs="Times New Roman"/>
          <w:kern w:val="0"/>
          <w:lang w:val="sw-KE"/>
        </w:rPr>
        <w:t>(</w:t>
      </w:r>
      <w:r w:rsidR="00497F48">
        <w:rPr>
          <w:rFonts w:ascii="Times New Roman" w:hAnsi="Times New Roman" w:cs="Times New Roman"/>
          <w:kern w:val="0"/>
          <w:lang w:val="sw-KE"/>
        </w:rPr>
        <w:t>e</w:t>
      </w:r>
      <w:r w:rsidRPr="00E72014">
        <w:rPr>
          <w:rFonts w:ascii="Times New Roman" w:hAnsi="Times New Roman" w:cs="Times New Roman"/>
          <w:kern w:val="0"/>
          <w:lang w:val="sw-KE"/>
        </w:rPr>
        <w:t xml:space="preserve">) Ni hatua zipi zinazofaa kuchukuliwa dhidi ya aina ya uono unaozungumziwa na </w:t>
      </w:r>
      <w:r w:rsidR="00DF574E">
        <w:rPr>
          <w:rFonts w:ascii="Times New Roman" w:hAnsi="Times New Roman" w:cs="Times New Roman"/>
          <w:kern w:val="0"/>
          <w:lang w:val="sw-KE"/>
        </w:rPr>
        <w:t>m</w:t>
      </w:r>
      <w:r w:rsidRPr="00E72014">
        <w:rPr>
          <w:rFonts w:ascii="Times New Roman" w:hAnsi="Times New Roman" w:cs="Times New Roman"/>
          <w:kern w:val="0"/>
          <w:lang w:val="sw-KE"/>
        </w:rPr>
        <w:t>wandishi?</w:t>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00DF574E">
        <w:rPr>
          <w:rFonts w:ascii="Times New Roman" w:hAnsi="Times New Roman" w:cs="Times New Roman"/>
          <w:kern w:val="0"/>
          <w:lang w:val="sw-KE"/>
        </w:rPr>
        <w:tab/>
      </w:r>
      <w:r w:rsidRPr="00E72014">
        <w:rPr>
          <w:rFonts w:ascii="Times New Roman" w:hAnsi="Times New Roman" w:cs="Times New Roman"/>
          <w:kern w:val="0"/>
          <w:lang w:val="sw-KE"/>
        </w:rPr>
        <w:t>(</w:t>
      </w:r>
      <w:r w:rsidR="00DF574E">
        <w:rPr>
          <w:rFonts w:ascii="Times New Roman" w:hAnsi="Times New Roman" w:cs="Times New Roman"/>
          <w:kern w:val="0"/>
          <w:lang w:val="sw-KE"/>
        </w:rPr>
        <w:t>a</w:t>
      </w:r>
      <w:r w:rsidRPr="00E72014">
        <w:rPr>
          <w:rFonts w:ascii="Times New Roman" w:hAnsi="Times New Roman" w:cs="Times New Roman"/>
          <w:kern w:val="0"/>
          <w:lang w:val="sw-KE"/>
        </w:rPr>
        <w:t>lama 3)</w:t>
      </w:r>
    </w:p>
    <w:p w:rsidR="00497F48" w:rsidRDefault="00DF574E" w:rsidP="00E72014">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E72014" w:rsidRPr="00E72014" w:rsidRDefault="00497F48" w:rsidP="00E72014">
      <w:pPr>
        <w:spacing w:line="240" w:lineRule="auto"/>
        <w:rPr>
          <w:rFonts w:ascii="Times New Roman" w:hAnsi="Times New Roman" w:cs="Times New Roman"/>
          <w:kern w:val="0"/>
          <w:lang w:val="sw-KE"/>
        </w:rPr>
      </w:pPr>
      <w:r>
        <w:rPr>
          <w:rFonts w:ascii="Times New Roman" w:hAnsi="Times New Roman" w:cs="Times New Roman"/>
          <w:kern w:val="0"/>
          <w:lang w:val="sw-KE"/>
        </w:rPr>
        <w:t xml:space="preserve">(f) </w:t>
      </w:r>
      <w:r w:rsidR="00E72014" w:rsidRPr="00E72014">
        <w:rPr>
          <w:rFonts w:ascii="Times New Roman" w:hAnsi="Times New Roman" w:cs="Times New Roman"/>
          <w:kern w:val="0"/>
          <w:lang w:val="sw-KE"/>
        </w:rPr>
        <w:t>Fafanaa msamiati huu kimuktadha</w:t>
      </w:r>
      <w:r w:rsidR="00720B0D">
        <w:rPr>
          <w:rFonts w:ascii="Times New Roman" w:hAnsi="Times New Roman" w:cs="Times New Roman"/>
          <w:kern w:val="0"/>
          <w:lang w:val="sw-KE"/>
        </w:rPr>
        <w:t xml:space="preserve"> </w:t>
      </w:r>
      <w:r w:rsidR="00720B0D">
        <w:rPr>
          <w:rFonts w:ascii="Times New Roman" w:hAnsi="Times New Roman" w:cs="Times New Roman"/>
          <w:kern w:val="0"/>
          <w:lang w:val="sw-KE"/>
        </w:rPr>
        <w:tab/>
      </w:r>
      <w:r w:rsidR="00720B0D">
        <w:rPr>
          <w:rFonts w:ascii="Times New Roman" w:hAnsi="Times New Roman" w:cs="Times New Roman"/>
          <w:kern w:val="0"/>
          <w:lang w:val="sw-KE"/>
        </w:rPr>
        <w:tab/>
      </w:r>
      <w:r w:rsidR="00720B0D">
        <w:rPr>
          <w:rFonts w:ascii="Times New Roman" w:hAnsi="Times New Roman" w:cs="Times New Roman"/>
          <w:kern w:val="0"/>
          <w:lang w:val="sw-KE"/>
        </w:rPr>
        <w:tab/>
      </w:r>
      <w:r w:rsidR="00720B0D">
        <w:rPr>
          <w:rFonts w:ascii="Times New Roman" w:hAnsi="Times New Roman" w:cs="Times New Roman"/>
          <w:kern w:val="0"/>
          <w:lang w:val="sw-KE"/>
        </w:rPr>
        <w:tab/>
      </w:r>
      <w:r w:rsidR="00720B0D">
        <w:rPr>
          <w:rFonts w:ascii="Times New Roman" w:hAnsi="Times New Roman" w:cs="Times New Roman"/>
          <w:kern w:val="0"/>
          <w:lang w:val="sw-KE"/>
        </w:rPr>
        <w:tab/>
      </w:r>
      <w:r w:rsidR="00720B0D">
        <w:rPr>
          <w:rFonts w:ascii="Times New Roman" w:hAnsi="Times New Roman" w:cs="Times New Roman"/>
          <w:kern w:val="0"/>
          <w:lang w:val="sw-KE"/>
        </w:rPr>
        <w:tab/>
      </w:r>
      <w:r w:rsidR="00720B0D">
        <w:rPr>
          <w:rFonts w:ascii="Times New Roman" w:hAnsi="Times New Roman" w:cs="Times New Roman"/>
          <w:kern w:val="0"/>
          <w:lang w:val="sw-KE"/>
        </w:rPr>
        <w:tab/>
        <w:t>(alama 3)</w:t>
      </w:r>
    </w:p>
    <w:p w:rsidR="00720B0D" w:rsidRPr="00E72014" w:rsidRDefault="00720B0D" w:rsidP="00720B0D">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6512D0" w:rsidRPr="006512D0" w:rsidRDefault="006512D0" w:rsidP="006512D0">
      <w:pPr>
        <w:spacing w:line="240" w:lineRule="auto"/>
        <w:rPr>
          <w:rFonts w:ascii="Times New Roman" w:hAnsi="Times New Roman" w:cs="Times New Roman"/>
          <w:kern w:val="0"/>
          <w:lang w:val="sw-KE"/>
        </w:rPr>
      </w:pPr>
      <w:r>
        <w:rPr>
          <w:rFonts w:ascii="Times New Roman" w:hAnsi="Times New Roman" w:cs="Times New Roman"/>
          <w:kern w:val="0"/>
          <w:lang w:val="sw-KE"/>
        </w:rPr>
        <w:t>i</w:t>
      </w:r>
      <w:r w:rsidRPr="006512D0">
        <w:rPr>
          <w:rFonts w:ascii="Times New Roman" w:hAnsi="Times New Roman" w:cs="Times New Roman"/>
          <w:kern w:val="0"/>
          <w:lang w:val="sw-KE"/>
        </w:rPr>
        <w:t>) uchu</w:t>
      </w:r>
    </w:p>
    <w:p w:rsidR="006512D0" w:rsidRPr="00E72014" w:rsidRDefault="006512D0" w:rsidP="006512D0">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6512D0" w:rsidRPr="006512D0" w:rsidRDefault="006512D0" w:rsidP="006512D0">
      <w:pPr>
        <w:spacing w:line="240" w:lineRule="auto"/>
        <w:rPr>
          <w:rFonts w:ascii="Times New Roman" w:hAnsi="Times New Roman" w:cs="Times New Roman"/>
          <w:kern w:val="0"/>
          <w:lang w:val="sw-KE"/>
        </w:rPr>
      </w:pPr>
      <w:r w:rsidRPr="006512D0">
        <w:rPr>
          <w:rFonts w:ascii="MS Mincho" w:eastAsia="MS Mincho" w:hAnsi="MS Mincho" w:cs="MS Mincho" w:hint="eastAsia"/>
          <w:kern w:val="0"/>
          <w:lang w:val="sw-KE"/>
        </w:rPr>
        <w:t>ⅱ</w:t>
      </w:r>
      <w:r w:rsidRPr="006512D0">
        <w:rPr>
          <w:rFonts w:ascii="Times New Roman" w:hAnsi="Times New Roman" w:cs="Times New Roman"/>
          <w:kern w:val="0"/>
          <w:lang w:val="sw-KE"/>
        </w:rPr>
        <w:t>) wasijipweteke</w:t>
      </w:r>
    </w:p>
    <w:p w:rsidR="006512D0" w:rsidRPr="00E72014" w:rsidRDefault="006512D0" w:rsidP="006512D0">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6512D0" w:rsidRPr="006512D0" w:rsidRDefault="006512D0" w:rsidP="006512D0">
      <w:pPr>
        <w:spacing w:line="240" w:lineRule="auto"/>
        <w:rPr>
          <w:rFonts w:ascii="Times New Roman" w:hAnsi="Times New Roman" w:cs="Times New Roman"/>
          <w:kern w:val="0"/>
          <w:lang w:val="sw-KE"/>
        </w:rPr>
      </w:pPr>
      <w:r w:rsidRPr="006512D0">
        <w:rPr>
          <w:rFonts w:ascii="MS Mincho" w:eastAsia="MS Mincho" w:hAnsi="MS Mincho" w:cs="MS Mincho" w:hint="eastAsia"/>
          <w:kern w:val="0"/>
          <w:lang w:val="sw-KE"/>
        </w:rPr>
        <w:t>ⅲ</w:t>
      </w:r>
      <w:r w:rsidRPr="006512D0">
        <w:rPr>
          <w:rFonts w:ascii="Times New Roman" w:hAnsi="Times New Roman" w:cs="Times New Roman"/>
          <w:kern w:val="0"/>
          <w:lang w:val="sw-KE"/>
        </w:rPr>
        <w:t>) nishai</w:t>
      </w:r>
    </w:p>
    <w:p w:rsidR="006512D0" w:rsidRPr="00E72014" w:rsidRDefault="006512D0" w:rsidP="006512D0">
      <w:pPr>
        <w:spacing w:line="240" w:lineRule="auto"/>
        <w:rPr>
          <w:rFonts w:ascii="Times New Roman" w:hAnsi="Times New Roman" w:cs="Times New Roman"/>
          <w:kern w:val="0"/>
          <w:lang w:val="sw-KE"/>
        </w:rPr>
      </w:pPr>
      <w:r>
        <w:rPr>
          <w:rFonts w:ascii="Times New Roman" w:hAnsi="Times New Roman" w:cs="Times New Roman"/>
          <w:kern w:val="0"/>
          <w:lang w:val="sw-KE"/>
        </w:rPr>
        <w:t>.......................................................................................................................................................................................................................................................................................................................................</w:t>
      </w:r>
    </w:p>
    <w:p w:rsidR="0090337A" w:rsidRPr="0090337A" w:rsidRDefault="0090337A" w:rsidP="0090337A">
      <w:pPr>
        <w:spacing w:line="240" w:lineRule="auto"/>
        <w:rPr>
          <w:rFonts w:ascii="Times New Roman" w:hAnsi="Times New Roman" w:cs="Times New Roman"/>
          <w:kern w:val="0"/>
          <w:lang w:val="sw-KE"/>
        </w:rPr>
      </w:pPr>
      <w:r w:rsidRPr="0090337A">
        <w:rPr>
          <w:rFonts w:ascii="Times New Roman" w:hAnsi="Times New Roman" w:cs="Times New Roman"/>
          <w:kern w:val="0"/>
          <w:lang w:val="sw-KE"/>
        </w:rPr>
        <w:t>2.UFUPISHO (Mama 15)</w:t>
      </w:r>
    </w:p>
    <w:p w:rsidR="0090337A" w:rsidRPr="0090337A" w:rsidRDefault="0090337A" w:rsidP="0090337A">
      <w:pPr>
        <w:spacing w:line="240" w:lineRule="auto"/>
        <w:rPr>
          <w:rFonts w:ascii="Times New Roman" w:hAnsi="Times New Roman" w:cs="Times New Roman"/>
          <w:kern w:val="0"/>
          <w:lang w:val="sw-KE"/>
        </w:rPr>
      </w:pPr>
      <w:r w:rsidRPr="0090337A">
        <w:rPr>
          <w:rFonts w:ascii="Times New Roman" w:hAnsi="Times New Roman" w:cs="Times New Roman"/>
          <w:kern w:val="0"/>
          <w:lang w:val="sw-KE"/>
        </w:rPr>
        <w:t>Soma taarifa ifuatayo kasha ujibu maswali uliyopewa</w:t>
      </w:r>
    </w:p>
    <w:p w:rsidR="0090337A" w:rsidRDefault="0090337A" w:rsidP="0090337A">
      <w:pPr>
        <w:spacing w:line="240" w:lineRule="auto"/>
        <w:ind w:firstLine="720"/>
        <w:rPr>
          <w:rFonts w:ascii="Times New Roman" w:hAnsi="Times New Roman" w:cs="Times New Roman"/>
          <w:kern w:val="0"/>
          <w:lang w:val="sw-KE"/>
        </w:rPr>
      </w:pPr>
      <w:r w:rsidRPr="0090337A">
        <w:rPr>
          <w:rFonts w:ascii="Times New Roman" w:hAnsi="Times New Roman" w:cs="Times New Roman"/>
          <w:kern w:val="0"/>
          <w:lang w:val="sw-KE"/>
        </w:rPr>
        <w:t>Kwa mujibu wa utafiti wa wanasayansi, binadamu ndiye kiumbe aliyepevuka zaidi katika fikra kuliko viumbe wengine. Anasemekana</w:t>
      </w:r>
    </w:p>
    <w:p w:rsidR="006E7210" w:rsidRPr="006E7210" w:rsidRDefault="006E7210" w:rsidP="006E7210">
      <w:pPr>
        <w:spacing w:line="240" w:lineRule="auto"/>
        <w:ind w:firstLine="720"/>
        <w:rPr>
          <w:rFonts w:ascii="Times New Roman" w:hAnsi="Times New Roman" w:cs="Times New Roman"/>
          <w:kern w:val="0"/>
          <w:lang w:val="sw-KE"/>
        </w:rPr>
      </w:pPr>
      <w:r w:rsidRPr="006E7210">
        <w:rPr>
          <w:rFonts w:ascii="Times New Roman" w:hAnsi="Times New Roman" w:cs="Times New Roman"/>
          <w:kern w:val="0"/>
          <w:lang w:val="sw-KE"/>
        </w:rPr>
        <w:t>Warsha nyingi zimefanywa ili kutahadharisha ulimwengu dhidi ya uharibifu wa mazingira na maliasili. "Ajenda" za mikutano hiyo hasa zinalenga nchi zilizostawi kwani hizi ndizo zinazochafua mazingira kwa kasi zaidi kuliko zile zitazostawi</w:t>
      </w:r>
    </w:p>
    <w:p w:rsidR="006E7210" w:rsidRPr="006E7210" w:rsidRDefault="006E7210" w:rsidP="006E7210">
      <w:pPr>
        <w:spacing w:line="240" w:lineRule="auto"/>
        <w:ind w:firstLine="720"/>
        <w:rPr>
          <w:rFonts w:ascii="Times New Roman" w:hAnsi="Times New Roman" w:cs="Times New Roman"/>
          <w:kern w:val="0"/>
          <w:lang w:val="sw-KE"/>
        </w:rPr>
      </w:pPr>
    </w:p>
    <w:p w:rsidR="006E7210" w:rsidRPr="006E7210" w:rsidRDefault="006E7210" w:rsidP="006E7210">
      <w:pPr>
        <w:spacing w:line="240" w:lineRule="auto"/>
        <w:ind w:firstLine="720"/>
        <w:rPr>
          <w:rFonts w:ascii="Times New Roman" w:hAnsi="Times New Roman" w:cs="Times New Roman"/>
          <w:kern w:val="0"/>
          <w:lang w:val="sw-KE"/>
        </w:rPr>
      </w:pPr>
      <w:r w:rsidRPr="006E7210">
        <w:rPr>
          <w:rFonts w:ascii="Times New Roman" w:hAnsi="Times New Roman" w:cs="Times New Roman"/>
          <w:kern w:val="0"/>
          <w:lang w:val="sw-KE"/>
        </w:rPr>
        <w:t>Mapendekezo mengi yametolewa katika vikao hivyo ili kusulihisha tatizo hili lakini ni hatua chache mno zinazochukuliwa kurekebisha mambo haya.</w:t>
      </w:r>
    </w:p>
    <w:p w:rsidR="006E7210" w:rsidRPr="006E7210" w:rsidRDefault="006E7210" w:rsidP="006E7210">
      <w:pPr>
        <w:spacing w:line="240" w:lineRule="auto"/>
        <w:ind w:firstLine="720"/>
        <w:rPr>
          <w:rFonts w:ascii="Times New Roman" w:hAnsi="Times New Roman" w:cs="Times New Roman"/>
          <w:kern w:val="0"/>
          <w:lang w:val="sw-KE"/>
        </w:rPr>
      </w:pPr>
    </w:p>
    <w:p w:rsidR="006E7210" w:rsidRPr="006E7210" w:rsidRDefault="006E7210" w:rsidP="006E7210">
      <w:pPr>
        <w:spacing w:line="240" w:lineRule="auto"/>
        <w:ind w:firstLine="720"/>
        <w:rPr>
          <w:rFonts w:ascii="Times New Roman" w:hAnsi="Times New Roman" w:cs="Times New Roman"/>
          <w:kern w:val="0"/>
          <w:lang w:val="sw-KE"/>
        </w:rPr>
      </w:pPr>
      <w:r w:rsidRPr="006E7210">
        <w:rPr>
          <w:rFonts w:ascii="Times New Roman" w:hAnsi="Times New Roman" w:cs="Times New Roman"/>
          <w:kern w:val="0"/>
          <w:lang w:val="sw-KE"/>
        </w:rPr>
        <w:t>Itakuwa bora zaidi ikiwa watu watajipa jukumu la kusafisha mazingira yao. Watoto wafunrwe jinsi ya kuhifadhi mazingira yanapochafuliwa. Wakumbuke kuwa utumwa si karaha kwa sababu afya zetu na viumbe wengine zimo hatarini ikiwa mazingira yatachafuliwa. Kwa hivyo, ni jukumu la kila mmoja wetu kutunza mazingira anamoishi kwa manufaa ya leo na kesho. Viongozi wanaohudhuria kongomano la kila mwaka maarufu kama 'KYOTO PROTOCOL wahakikishe kuwa maazimio yote ya kulinda mazingira yametekelezwa, na sheria kali kuidhinishwa dhidi ya raia wao, la sivyo, siku zijazo kutakuwa na mafuriko mengi ambayo yatasababisha visiwa na sehemu zote za Pwani kufunikwa na maji.</w:t>
      </w:r>
    </w:p>
    <w:p w:rsidR="006E7210" w:rsidRPr="006E7210" w:rsidRDefault="006E7210" w:rsidP="006E7210">
      <w:pPr>
        <w:spacing w:line="240" w:lineRule="auto"/>
        <w:ind w:firstLine="720"/>
        <w:rPr>
          <w:rFonts w:ascii="Times New Roman" w:hAnsi="Times New Roman" w:cs="Times New Roman"/>
          <w:kern w:val="0"/>
          <w:lang w:val="sw-KE"/>
        </w:rPr>
      </w:pPr>
    </w:p>
    <w:p w:rsidR="006E7210" w:rsidRPr="006E7210" w:rsidRDefault="006E7210" w:rsidP="006E7210">
      <w:pPr>
        <w:spacing w:line="240" w:lineRule="auto"/>
        <w:rPr>
          <w:rFonts w:ascii="Times New Roman" w:hAnsi="Times New Roman" w:cs="Times New Roman"/>
          <w:kern w:val="0"/>
          <w:lang w:val="sw-KE"/>
        </w:rPr>
      </w:pPr>
      <w:r w:rsidRPr="006E7210">
        <w:rPr>
          <w:rFonts w:ascii="Times New Roman" w:hAnsi="Times New Roman" w:cs="Times New Roman"/>
          <w:kern w:val="0"/>
          <w:lang w:val="sw-KE"/>
        </w:rPr>
        <w:t>a) Eleza kwa ufupi hasara zinazoweza kusababishwa na uharibifu wa mazingira (Tumia maneno 45-55) (alama 5, 1 mtiririko)</w:t>
      </w:r>
    </w:p>
    <w:p w:rsidR="006E7210" w:rsidRPr="006E7210" w:rsidRDefault="006E7210" w:rsidP="006E7210">
      <w:pPr>
        <w:spacing w:line="240" w:lineRule="auto"/>
        <w:rPr>
          <w:rFonts w:ascii="Times New Roman" w:hAnsi="Times New Roman" w:cs="Times New Roman"/>
          <w:kern w:val="0"/>
          <w:lang w:val="sw-KE"/>
        </w:rPr>
      </w:pPr>
      <w:r w:rsidRPr="006E7210">
        <w:rPr>
          <w:rFonts w:ascii="Times New Roman" w:hAnsi="Times New Roman" w:cs="Times New Roman"/>
          <w:kern w:val="0"/>
          <w:lang w:val="sw-KE"/>
        </w:rPr>
        <w:t>Matayarisho</w:t>
      </w:r>
    </w:p>
    <w:p w:rsidR="006E7210" w:rsidRPr="006E7210" w:rsidRDefault="003B441C" w:rsidP="003B441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6E7210" w:rsidRPr="0090337A" w:rsidRDefault="006E7210" w:rsidP="003B441C">
      <w:pPr>
        <w:spacing w:line="240" w:lineRule="auto"/>
        <w:rPr>
          <w:rFonts w:ascii="Times New Roman" w:hAnsi="Times New Roman" w:cs="Times New Roman"/>
          <w:kern w:val="0"/>
          <w:lang w:val="sw-KE"/>
        </w:rPr>
      </w:pPr>
      <w:r w:rsidRPr="006E7210">
        <w:rPr>
          <w:rFonts w:ascii="Times New Roman" w:hAnsi="Times New Roman" w:cs="Times New Roman"/>
          <w:kern w:val="0"/>
          <w:lang w:val="sw-KE"/>
        </w:rPr>
        <w:t>Jibu</w:t>
      </w:r>
    </w:p>
    <w:p w:rsidR="003B441C" w:rsidRPr="006E7210" w:rsidRDefault="003B441C" w:rsidP="003B441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3B441C" w:rsidRPr="003B441C" w:rsidRDefault="003B441C" w:rsidP="003B441C">
      <w:pPr>
        <w:spacing w:line="240" w:lineRule="auto"/>
        <w:rPr>
          <w:rFonts w:ascii="Times New Roman" w:hAnsi="Times New Roman" w:cs="Times New Roman"/>
          <w:kern w:val="0"/>
          <w:lang w:val="sw-KE"/>
        </w:rPr>
      </w:pPr>
      <w:r w:rsidRPr="003B441C">
        <w:rPr>
          <w:rFonts w:ascii="Times New Roman" w:hAnsi="Times New Roman" w:cs="Times New Roman"/>
          <w:kern w:val="0"/>
          <w:lang w:val="sw-KE"/>
        </w:rPr>
        <w:t>b) Eleza hatua ambazo mwanadamu anapaswa kuchukua ili kupunguza madhara ya upanuzi wa viwanda. (Tumia maneno 45) (alama 8,1 mtiririko)</w:t>
      </w:r>
    </w:p>
    <w:p w:rsidR="003B441C" w:rsidRPr="003B441C" w:rsidRDefault="003B441C" w:rsidP="003B441C">
      <w:pPr>
        <w:spacing w:line="240" w:lineRule="auto"/>
        <w:rPr>
          <w:rFonts w:ascii="Times New Roman" w:hAnsi="Times New Roman" w:cs="Times New Roman"/>
          <w:kern w:val="0"/>
          <w:lang w:val="sw-KE"/>
        </w:rPr>
      </w:pPr>
      <w:r w:rsidRPr="003B441C">
        <w:rPr>
          <w:rFonts w:ascii="Times New Roman" w:hAnsi="Times New Roman" w:cs="Times New Roman"/>
          <w:kern w:val="0"/>
          <w:lang w:val="sw-KE"/>
        </w:rPr>
        <w:t>Matayarisho</w:t>
      </w:r>
    </w:p>
    <w:p w:rsidR="003B441C" w:rsidRPr="006E7210" w:rsidRDefault="003B441C" w:rsidP="003B441C">
      <w:pPr>
        <w:spacing w:line="276" w:lineRule="auto"/>
        <w:rPr>
          <w:rFonts w:ascii="Times New Roman" w:hAnsi="Times New Roman" w:cs="Times New Roman"/>
          <w:kern w:val="0"/>
          <w:lang w:val="sw-KE"/>
        </w:rPr>
      </w:pPr>
      <w:r>
        <w:rPr>
          <w:rFonts w:ascii="Times New Roman" w:hAnsi="Times New Roman" w:cs="Times New Roman"/>
          <w:kern w:val="0"/>
          <w:lang w:val="sw-KE"/>
        </w:rPr>
        <w:t>............................................................................................................................................................................................................................................................................................................................................................................................................................................................................................................</w:t>
      </w:r>
      <w:r>
        <w:rPr>
          <w:rFonts w:ascii="Times New Roman" w:hAnsi="Times New Roman" w:cs="Times New Roman"/>
          <w:kern w:val="0"/>
          <w:lang w:val="sw-KE"/>
        </w:rPr>
        <w:lastRenderedPageBreak/>
        <w:t>...........................................................................................................................................................................................................................................................................................................................................................................................................................................................................................................................................................................................................................................................................................................................................................................................................................................................................................................................................................................................................................................................................................................................................................................................</w:t>
      </w:r>
    </w:p>
    <w:p w:rsidR="009507B5" w:rsidRPr="009507B5" w:rsidRDefault="009507B5" w:rsidP="009507B5">
      <w:pPr>
        <w:pStyle w:val="ListParagraph"/>
        <w:ind w:left="0"/>
        <w:rPr>
          <w:rFonts w:ascii="Times New Roman" w:hAnsi="Times New Roman" w:cs="Times New Roman"/>
          <w:kern w:val="0"/>
          <w:lang w:val="sw-KE"/>
        </w:rPr>
      </w:pPr>
      <w:r w:rsidRPr="009507B5">
        <w:rPr>
          <w:rFonts w:ascii="Times New Roman" w:hAnsi="Times New Roman" w:cs="Times New Roman"/>
          <w:kern w:val="0"/>
          <w:lang w:val="sw-KE"/>
        </w:rPr>
        <w:t>MATUMIZI YA LUGHA(alama 40)</w:t>
      </w:r>
    </w:p>
    <w:p w:rsidR="009507B5" w:rsidRPr="009507B5" w:rsidRDefault="009507B5" w:rsidP="009507B5">
      <w:pPr>
        <w:pStyle w:val="ListParagraph"/>
        <w:ind w:left="0"/>
        <w:rPr>
          <w:rFonts w:ascii="Times New Roman" w:hAnsi="Times New Roman" w:cs="Times New Roman"/>
          <w:kern w:val="0"/>
          <w:lang w:val="sw-KE"/>
        </w:rPr>
      </w:pPr>
    </w:p>
    <w:p w:rsidR="009507B5" w:rsidRPr="009507B5" w:rsidRDefault="009507B5" w:rsidP="009507B5">
      <w:pPr>
        <w:pStyle w:val="ListParagraph"/>
        <w:ind w:left="0"/>
        <w:rPr>
          <w:rFonts w:ascii="Times New Roman" w:hAnsi="Times New Roman" w:cs="Times New Roman"/>
          <w:kern w:val="0"/>
          <w:lang w:val="sw-KE"/>
        </w:rPr>
      </w:pPr>
      <w:r w:rsidRPr="009507B5">
        <w:rPr>
          <w:rFonts w:ascii="Times New Roman" w:hAnsi="Times New Roman" w:cs="Times New Roman"/>
          <w:kern w:val="0"/>
          <w:lang w:val="sw-KE"/>
        </w:rPr>
        <w:t>a) Eleza tofauti kati ya sauti za vikwamizo katika nenoc Ufisadi</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sidRPr="009507B5">
        <w:rPr>
          <w:rFonts w:ascii="Times New Roman" w:hAnsi="Times New Roman" w:cs="Times New Roman"/>
          <w:kern w:val="0"/>
          <w:lang w:val="sw-KE"/>
        </w:rPr>
        <w:t>(a) 2)</w:t>
      </w:r>
    </w:p>
    <w:p w:rsidR="009507B5" w:rsidRPr="006E7210" w:rsidRDefault="009507B5" w:rsidP="009507B5">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9507B5" w:rsidRPr="009507B5" w:rsidRDefault="009507B5" w:rsidP="009507B5">
      <w:pPr>
        <w:pStyle w:val="ListParagraph"/>
        <w:ind w:left="0"/>
        <w:rPr>
          <w:rFonts w:ascii="Times New Roman" w:hAnsi="Times New Roman" w:cs="Times New Roman"/>
          <w:kern w:val="0"/>
          <w:lang w:val="sw-KE"/>
        </w:rPr>
      </w:pPr>
      <w:r w:rsidRPr="009507B5">
        <w:rPr>
          <w:rFonts w:ascii="Times New Roman" w:hAnsi="Times New Roman" w:cs="Times New Roman"/>
          <w:kern w:val="0"/>
          <w:lang w:val="sw-KE"/>
        </w:rPr>
        <w:t>ii. Tambua mfuatano wa konsonanti uliodhihirisha sauti mwambatano katika nenor</w:t>
      </w:r>
    </w:p>
    <w:p w:rsidR="009507B5" w:rsidRPr="009507B5" w:rsidRDefault="00FF50F5" w:rsidP="009507B5">
      <w:pPr>
        <w:pStyle w:val="ListParagraph"/>
        <w:ind w:left="0"/>
        <w:rPr>
          <w:rFonts w:ascii="Times New Roman" w:hAnsi="Times New Roman" w:cs="Times New Roman"/>
          <w:kern w:val="0"/>
          <w:lang w:val="sw-KE"/>
        </w:rPr>
      </w:pPr>
      <w:r>
        <w:rPr>
          <w:rFonts w:ascii="Times New Roman" w:hAnsi="Times New Roman" w:cs="Times New Roman"/>
          <w:kern w:val="0"/>
          <w:lang w:val="sw-KE"/>
        </w:rPr>
        <w:t xml:space="preserve">     </w:t>
      </w:r>
      <w:r w:rsidR="009507B5" w:rsidRPr="009507B5">
        <w:rPr>
          <w:rFonts w:ascii="Times New Roman" w:hAnsi="Times New Roman" w:cs="Times New Roman"/>
          <w:kern w:val="0"/>
          <w:lang w:val="sw-KE"/>
        </w:rPr>
        <w:t>mchungwani.</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sidR="009507B5" w:rsidRPr="009507B5">
        <w:rPr>
          <w:rFonts w:ascii="Times New Roman" w:hAnsi="Times New Roman" w:cs="Times New Roman"/>
          <w:kern w:val="0"/>
          <w:lang w:val="sw-KE"/>
        </w:rPr>
        <w:t>(alama 1)</w:t>
      </w:r>
    </w:p>
    <w:p w:rsidR="009507B5" w:rsidRPr="009507B5" w:rsidRDefault="00FF50F5" w:rsidP="00FF50F5">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9507B5" w:rsidRPr="009507B5" w:rsidRDefault="009507B5" w:rsidP="009507B5">
      <w:pPr>
        <w:pStyle w:val="ListParagraph"/>
        <w:ind w:left="0"/>
        <w:rPr>
          <w:rFonts w:ascii="Times New Roman" w:hAnsi="Times New Roman" w:cs="Times New Roman"/>
          <w:kern w:val="0"/>
          <w:lang w:val="sw-KE"/>
        </w:rPr>
      </w:pPr>
      <w:r w:rsidRPr="009507B5">
        <w:rPr>
          <w:rFonts w:ascii="Times New Roman" w:hAnsi="Times New Roman" w:cs="Times New Roman"/>
          <w:kern w:val="0"/>
          <w:lang w:val="sw-KE"/>
        </w:rPr>
        <w:t>b) Tunga sentensi ukitumia vitenzi vifuatavyo:</w:t>
      </w:r>
    </w:p>
    <w:p w:rsidR="009507B5" w:rsidRPr="009507B5" w:rsidRDefault="009507B5" w:rsidP="009507B5">
      <w:pPr>
        <w:pStyle w:val="ListParagraph"/>
        <w:ind w:left="0"/>
        <w:rPr>
          <w:rFonts w:ascii="Times New Roman" w:hAnsi="Times New Roman" w:cs="Times New Roman"/>
          <w:kern w:val="0"/>
          <w:lang w:val="sw-KE"/>
        </w:rPr>
      </w:pPr>
      <w:r w:rsidRPr="009507B5">
        <w:rPr>
          <w:rFonts w:ascii="Times New Roman" w:hAnsi="Times New Roman" w:cs="Times New Roman"/>
          <w:kern w:val="0"/>
          <w:lang w:val="sw-KE"/>
        </w:rPr>
        <w:t>i) Kitenzi kishirikishi kipungufu</w:t>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003407A0">
        <w:rPr>
          <w:rFonts w:ascii="Times New Roman" w:hAnsi="Times New Roman" w:cs="Times New Roman"/>
          <w:kern w:val="0"/>
          <w:lang w:val="sw-KE"/>
        </w:rPr>
        <w:tab/>
      </w:r>
      <w:r w:rsidRPr="009507B5">
        <w:rPr>
          <w:rFonts w:ascii="Times New Roman" w:hAnsi="Times New Roman" w:cs="Times New Roman"/>
          <w:kern w:val="0"/>
          <w:lang w:val="sw-KE"/>
        </w:rPr>
        <w:t>(alama</w:t>
      </w:r>
      <w:r w:rsidR="003407A0">
        <w:rPr>
          <w:rFonts w:ascii="Times New Roman" w:hAnsi="Times New Roman" w:cs="Times New Roman"/>
          <w:kern w:val="0"/>
          <w:lang w:val="sw-KE"/>
        </w:rPr>
        <w:t>2</w:t>
      </w:r>
      <w:r w:rsidRPr="009507B5">
        <w:rPr>
          <w:rFonts w:ascii="Times New Roman" w:hAnsi="Times New Roman" w:cs="Times New Roman"/>
          <w:kern w:val="0"/>
          <w:lang w:val="sw-KE"/>
        </w:rPr>
        <w:t>)</w:t>
      </w:r>
    </w:p>
    <w:p w:rsidR="009507B5" w:rsidRPr="009507B5" w:rsidRDefault="003407A0" w:rsidP="003407A0">
      <w:pPr>
        <w:spacing w:line="276" w:lineRule="auto"/>
        <w:rPr>
          <w:rFonts w:ascii="Times New Roman" w:hAnsi="Times New Roman" w:cs="Times New Roman"/>
          <w:kern w:val="0"/>
          <w:lang w:val="sw-KE"/>
        </w:rPr>
      </w:pPr>
      <w:r>
        <w:rPr>
          <w:rFonts w:ascii="Times New Roman" w:hAnsi="Times New Roman" w:cs="Times New Roman"/>
          <w:kern w:val="0"/>
          <w:lang w:val="sw-KE"/>
        </w:rPr>
        <w:t>........................................................................................................................................................................................................................................................................................................................................ii</w:t>
      </w:r>
      <w:r w:rsidR="009507B5" w:rsidRPr="009507B5">
        <w:rPr>
          <w:rFonts w:ascii="Times New Roman" w:hAnsi="Times New Roman" w:cs="Times New Roman"/>
          <w:kern w:val="0"/>
          <w:lang w:val="sw-KE"/>
        </w:rPr>
        <w:t>) Kitenzi kishirikishi kikamilifu</w:t>
      </w:r>
    </w:p>
    <w:p w:rsidR="00677049" w:rsidRDefault="003407A0" w:rsidP="00677049">
      <w:pPr>
        <w:spacing w:line="276" w:lineRule="auto"/>
        <w:rPr>
          <w:rFonts w:ascii="Times New Roman" w:hAnsi="Times New Roman" w:cs="Times New Roman"/>
          <w:kern w:val="0"/>
          <w:lang w:val="sw-KE"/>
        </w:rPr>
      </w:pPr>
      <w:r>
        <w:rPr>
          <w:rFonts w:ascii="Times New Roman" w:hAnsi="Times New Roman" w:cs="Times New Roman"/>
          <w:kern w:val="0"/>
          <w:lang w:val="sw-KE"/>
        </w:rPr>
        <w:t>........................................................................................................................................................................................................................................................................................................................................</w:t>
      </w:r>
      <w:r w:rsidR="006C7D17">
        <w:rPr>
          <w:rFonts w:ascii="Times New Roman" w:hAnsi="Times New Roman" w:cs="Times New Roman"/>
          <w:kern w:val="0"/>
          <w:lang w:val="sw-KE"/>
        </w:rPr>
        <w:t xml:space="preserve">c) </w:t>
      </w:r>
      <w:r w:rsidR="009507B5" w:rsidRPr="009507B5">
        <w:rPr>
          <w:rFonts w:ascii="Times New Roman" w:hAnsi="Times New Roman" w:cs="Times New Roman"/>
          <w:kern w:val="0"/>
          <w:lang w:val="sw-KE"/>
        </w:rPr>
        <w:t>Andika neno lenye muundo ufuatao wa tamko kamili katika neno.</w:t>
      </w:r>
      <w:r w:rsidR="00677049">
        <w:rPr>
          <w:rFonts w:ascii="Times New Roman" w:hAnsi="Times New Roman" w:cs="Times New Roman"/>
          <w:kern w:val="0"/>
          <w:lang w:val="sw-KE"/>
        </w:rPr>
        <w:tab/>
      </w:r>
      <w:r w:rsidR="00677049">
        <w:rPr>
          <w:rFonts w:ascii="Times New Roman" w:hAnsi="Times New Roman" w:cs="Times New Roman"/>
          <w:kern w:val="0"/>
          <w:lang w:val="sw-KE"/>
        </w:rPr>
        <w:tab/>
      </w:r>
      <w:r w:rsidR="00677049">
        <w:rPr>
          <w:rFonts w:ascii="Times New Roman" w:hAnsi="Times New Roman" w:cs="Times New Roman"/>
          <w:kern w:val="0"/>
          <w:lang w:val="sw-KE"/>
        </w:rPr>
        <w:tab/>
      </w:r>
      <w:r w:rsidR="009507B5" w:rsidRPr="009507B5">
        <w:rPr>
          <w:rFonts w:ascii="Times New Roman" w:hAnsi="Times New Roman" w:cs="Times New Roman"/>
          <w:kern w:val="0"/>
          <w:lang w:val="sw-KE"/>
        </w:rPr>
        <w:t>(alama 2)</w:t>
      </w:r>
    </w:p>
    <w:p w:rsidR="009507B5" w:rsidRDefault="00677049" w:rsidP="00677049">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     </w:t>
      </w:r>
      <w:r w:rsidR="00D423AA">
        <w:rPr>
          <w:rFonts w:ascii="Times New Roman" w:hAnsi="Times New Roman" w:cs="Times New Roman"/>
          <w:kern w:val="0"/>
          <w:lang w:val="sw-KE"/>
        </w:rPr>
        <w:t>K,</w:t>
      </w:r>
      <w:r w:rsidR="009507B5" w:rsidRPr="009507B5">
        <w:rPr>
          <w:rFonts w:ascii="Times New Roman" w:hAnsi="Times New Roman" w:cs="Times New Roman"/>
          <w:kern w:val="0"/>
          <w:lang w:val="sw-KE"/>
        </w:rPr>
        <w:t>KI, KKI</w:t>
      </w:r>
    </w:p>
    <w:p w:rsidR="0075729C" w:rsidRPr="0075729C" w:rsidRDefault="0075729C"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d) </w:t>
      </w:r>
      <w:r w:rsidRPr="0075729C">
        <w:rPr>
          <w:rFonts w:ascii="Times New Roman" w:hAnsi="Times New Roman" w:cs="Times New Roman"/>
          <w:kern w:val="0"/>
          <w:lang w:val="sw-KE"/>
        </w:rPr>
        <w:t>Tunga s</w:t>
      </w:r>
      <w:r w:rsidR="0041728A">
        <w:rPr>
          <w:rFonts w:ascii="Times New Roman" w:hAnsi="Times New Roman" w:cs="Times New Roman"/>
          <w:kern w:val="0"/>
          <w:lang w:val="sw-KE"/>
        </w:rPr>
        <w:t>entensi moja yenye viungo vifas</w:t>
      </w:r>
      <w:r w:rsidRPr="0075729C">
        <w:rPr>
          <w:rFonts w:ascii="Times New Roman" w:hAnsi="Times New Roman" w:cs="Times New Roman"/>
          <w:kern w:val="0"/>
          <w:lang w:val="sw-KE"/>
        </w:rPr>
        <w:t>avyo vya surufi</w:t>
      </w:r>
    </w:p>
    <w:p w:rsidR="0075729C" w:rsidRPr="00343271"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Shina la kitunzi cha silahi moja</w:t>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00343271" w:rsidRPr="00343271">
        <w:rPr>
          <w:rFonts w:ascii="Times New Roman" w:hAnsi="Times New Roman" w:cs="Times New Roman"/>
          <w:kern w:val="0"/>
          <w:lang w:val="sw-KE"/>
        </w:rPr>
        <w:tab/>
      </w:r>
      <w:r w:rsidRPr="00343271">
        <w:rPr>
          <w:rFonts w:ascii="Times New Roman" w:hAnsi="Times New Roman" w:cs="Times New Roman"/>
          <w:kern w:val="0"/>
          <w:lang w:val="sw-KE"/>
        </w:rPr>
        <w:t>(alama</w:t>
      </w:r>
      <w:r w:rsidR="00343271" w:rsidRPr="00343271">
        <w:rPr>
          <w:rFonts w:ascii="Times New Roman" w:hAnsi="Times New Roman" w:cs="Times New Roman"/>
          <w:kern w:val="0"/>
          <w:lang w:val="sw-KE"/>
        </w:rPr>
        <w:t xml:space="preserve"> 3</w:t>
      </w:r>
      <w:r w:rsidRPr="00343271">
        <w:rPr>
          <w:rFonts w:ascii="Times New Roman" w:hAnsi="Times New Roman" w:cs="Times New Roman"/>
          <w:kern w:val="0"/>
          <w:lang w:val="sw-KE"/>
        </w:rPr>
        <w:t>)</w:t>
      </w:r>
    </w:p>
    <w:p w:rsidR="00343271" w:rsidRPr="00343271"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 xml:space="preserve">Maganbuliko wa kite kauli ya kufanyis </w:t>
      </w:r>
    </w:p>
    <w:p w:rsidR="0075729C" w:rsidRPr="00343271"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Kikan</w:t>
      </w:r>
      <w:r w:rsidR="00343271" w:rsidRPr="00343271">
        <w:rPr>
          <w:rFonts w:ascii="Times New Roman" w:hAnsi="Times New Roman" w:cs="Times New Roman"/>
          <w:kern w:val="0"/>
          <w:lang w:val="sw-KE"/>
        </w:rPr>
        <w:t>u</w:t>
      </w:r>
      <w:r w:rsidRPr="00343271">
        <w:rPr>
          <w:rFonts w:ascii="Times New Roman" w:hAnsi="Times New Roman" w:cs="Times New Roman"/>
          <w:kern w:val="0"/>
          <w:lang w:val="sw-KE"/>
        </w:rPr>
        <w:t>shi</w:t>
      </w:r>
    </w:p>
    <w:p w:rsidR="0075729C" w:rsidRPr="00343271"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Kiwakilishi cha wakati uliopita</w:t>
      </w:r>
    </w:p>
    <w:p w:rsidR="0075729C" w:rsidRPr="00343271"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Mtendwa katika nafsi ya tatu umoja</w:t>
      </w:r>
    </w:p>
    <w:p w:rsidR="0075729C" w:rsidRDefault="0075729C" w:rsidP="00343271">
      <w:pPr>
        <w:pStyle w:val="ListParagraph"/>
        <w:numPr>
          <w:ilvl w:val="0"/>
          <w:numId w:val="11"/>
        </w:numPr>
        <w:spacing w:line="276" w:lineRule="auto"/>
        <w:rPr>
          <w:rFonts w:ascii="Times New Roman" w:hAnsi="Times New Roman" w:cs="Times New Roman"/>
          <w:kern w:val="0"/>
          <w:lang w:val="sw-KE"/>
        </w:rPr>
      </w:pPr>
      <w:r w:rsidRPr="00343271">
        <w:rPr>
          <w:rFonts w:ascii="Times New Roman" w:hAnsi="Times New Roman" w:cs="Times New Roman"/>
          <w:kern w:val="0"/>
          <w:lang w:val="sw-KE"/>
        </w:rPr>
        <w:t>K</w:t>
      </w:r>
      <w:r w:rsidR="00343271" w:rsidRPr="00343271">
        <w:rPr>
          <w:rFonts w:ascii="Times New Roman" w:hAnsi="Times New Roman" w:cs="Times New Roman"/>
          <w:kern w:val="0"/>
          <w:lang w:val="sw-KE"/>
        </w:rPr>
        <w:t>i</w:t>
      </w:r>
      <w:r w:rsidRPr="00343271">
        <w:rPr>
          <w:rFonts w:ascii="Times New Roman" w:hAnsi="Times New Roman" w:cs="Times New Roman"/>
          <w:kern w:val="0"/>
          <w:lang w:val="sw-KE"/>
        </w:rPr>
        <w:t>ima katika nafsi ya pili wingi</w:t>
      </w:r>
    </w:p>
    <w:p w:rsidR="0041728A" w:rsidRPr="0041728A" w:rsidRDefault="0041728A" w:rsidP="0041728A">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Default="001879F9"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e) Kamilisha jina la makundu cha funguo </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t>(al.1)</w:t>
      </w:r>
    </w:p>
    <w:p w:rsidR="0041728A" w:rsidRPr="0075729C" w:rsidRDefault="0041728A" w:rsidP="0075729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41728A" w:rsidRDefault="0041728A" w:rsidP="0075729C">
      <w:pPr>
        <w:spacing w:line="276" w:lineRule="auto"/>
        <w:rPr>
          <w:rFonts w:ascii="Times New Roman" w:hAnsi="Times New Roman" w:cs="Times New Roman"/>
          <w:kern w:val="0"/>
          <w:lang w:val="sw-KE"/>
        </w:rPr>
      </w:pPr>
    </w:p>
    <w:p w:rsidR="0041728A" w:rsidRDefault="0041728A" w:rsidP="0075729C">
      <w:pPr>
        <w:spacing w:line="276" w:lineRule="auto"/>
        <w:rPr>
          <w:rFonts w:ascii="Times New Roman" w:hAnsi="Times New Roman" w:cs="Times New Roman"/>
          <w:kern w:val="0"/>
          <w:lang w:val="sw-KE"/>
        </w:rPr>
      </w:pPr>
    </w:p>
    <w:p w:rsidR="0041728A" w:rsidRDefault="0041728A" w:rsidP="0075729C">
      <w:pPr>
        <w:spacing w:line="276" w:lineRule="auto"/>
        <w:rPr>
          <w:rFonts w:ascii="Times New Roman" w:hAnsi="Times New Roman" w:cs="Times New Roman"/>
          <w:kern w:val="0"/>
          <w:lang w:val="sw-KE"/>
        </w:rPr>
      </w:pPr>
    </w:p>
    <w:p w:rsidR="0041728A" w:rsidRDefault="0041728A" w:rsidP="0075729C">
      <w:pPr>
        <w:spacing w:line="276" w:lineRule="auto"/>
        <w:rPr>
          <w:rFonts w:ascii="Times New Roman" w:hAnsi="Times New Roman" w:cs="Times New Roman"/>
          <w:kern w:val="0"/>
          <w:lang w:val="sw-KE"/>
        </w:rPr>
      </w:pPr>
      <w:r>
        <w:rPr>
          <w:rFonts w:ascii="Times New Roman" w:hAnsi="Times New Roman" w:cs="Times New Roman"/>
          <w:kern w:val="0"/>
          <w:lang w:val="sw-KE"/>
        </w:rPr>
        <w:lastRenderedPageBreak/>
        <w:t xml:space="preserve">f) </w:t>
      </w:r>
      <w:r w:rsidR="0075729C" w:rsidRPr="0075729C">
        <w:rPr>
          <w:rFonts w:ascii="Times New Roman" w:hAnsi="Times New Roman" w:cs="Times New Roman"/>
          <w:kern w:val="0"/>
          <w:lang w:val="sw-KE"/>
        </w:rPr>
        <w:t xml:space="preserve">Andika sentensi ifuatayo katika udoyo na </w:t>
      </w:r>
      <w:r>
        <w:rPr>
          <w:rFonts w:ascii="Times New Roman" w:hAnsi="Times New Roman" w:cs="Times New Roman"/>
          <w:kern w:val="0"/>
          <w:lang w:val="sw-KE"/>
        </w:rPr>
        <w:t>u</w:t>
      </w:r>
      <w:r w:rsidR="0075729C" w:rsidRPr="0075729C">
        <w:rPr>
          <w:rFonts w:ascii="Times New Roman" w:hAnsi="Times New Roman" w:cs="Times New Roman"/>
          <w:kern w:val="0"/>
          <w:lang w:val="sw-KE"/>
        </w:rPr>
        <w:t>kubwa.</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p>
    <w:p w:rsidR="0075729C" w:rsidRPr="0075729C" w:rsidRDefault="0041728A"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    </w:t>
      </w:r>
      <w:r w:rsidR="0075729C" w:rsidRPr="0075729C">
        <w:rPr>
          <w:rFonts w:ascii="Times New Roman" w:hAnsi="Times New Roman" w:cs="Times New Roman"/>
          <w:kern w:val="0"/>
          <w:lang w:val="sw-KE"/>
        </w:rPr>
        <w:t>Nyoka na ndege hawaka</w:t>
      </w:r>
      <w:r w:rsidR="00A638E9">
        <w:rPr>
          <w:rFonts w:ascii="Times New Roman" w:hAnsi="Times New Roman" w:cs="Times New Roman"/>
          <w:kern w:val="0"/>
          <w:lang w:val="sw-KE"/>
        </w:rPr>
        <w:t>i</w:t>
      </w:r>
      <w:r w:rsidR="0075729C" w:rsidRPr="0075729C">
        <w:rPr>
          <w:rFonts w:ascii="Times New Roman" w:hAnsi="Times New Roman" w:cs="Times New Roman"/>
          <w:kern w:val="0"/>
          <w:lang w:val="sw-KE"/>
        </w:rPr>
        <w:t xml:space="preserve"> katika nyumba moja.</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t>(alama.2)</w:t>
      </w:r>
    </w:p>
    <w:p w:rsidR="0075729C" w:rsidRPr="0075729C" w:rsidRDefault="0041728A" w:rsidP="0075729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Pr="0075729C" w:rsidRDefault="00A638E9" w:rsidP="0075729C">
      <w:pPr>
        <w:spacing w:line="276" w:lineRule="auto"/>
        <w:rPr>
          <w:rFonts w:ascii="Times New Roman" w:hAnsi="Times New Roman" w:cs="Times New Roman"/>
          <w:kern w:val="0"/>
          <w:lang w:val="sw-KE"/>
        </w:rPr>
      </w:pPr>
      <w:r>
        <w:rPr>
          <w:rFonts w:ascii="Times New Roman" w:hAnsi="Times New Roman" w:cs="Times New Roman"/>
          <w:kern w:val="0"/>
          <w:lang w:val="sw-KE"/>
        </w:rPr>
        <w:t>g</w:t>
      </w:r>
      <w:r w:rsidR="0075729C" w:rsidRPr="0075729C">
        <w:rPr>
          <w:rFonts w:ascii="Times New Roman" w:hAnsi="Times New Roman" w:cs="Times New Roman"/>
          <w:kern w:val="0"/>
          <w:lang w:val="sw-KE"/>
        </w:rPr>
        <w:t>). Andika katika hali yakinishi</w:t>
      </w:r>
    </w:p>
    <w:p w:rsidR="0075729C" w:rsidRPr="0075729C" w:rsidRDefault="0075729C" w:rsidP="0075729C">
      <w:pPr>
        <w:spacing w:line="276" w:lineRule="auto"/>
        <w:rPr>
          <w:rFonts w:ascii="Times New Roman" w:hAnsi="Times New Roman" w:cs="Times New Roman"/>
          <w:kern w:val="0"/>
          <w:lang w:val="sw-KE"/>
        </w:rPr>
      </w:pPr>
      <w:r w:rsidRPr="0075729C">
        <w:rPr>
          <w:rFonts w:ascii="Times New Roman" w:hAnsi="Times New Roman" w:cs="Times New Roman"/>
          <w:kern w:val="0"/>
          <w:lang w:val="sw-KE"/>
        </w:rPr>
        <w:t>J</w:t>
      </w:r>
      <w:r w:rsidR="00A638E9">
        <w:rPr>
          <w:rFonts w:ascii="Times New Roman" w:hAnsi="Times New Roman" w:cs="Times New Roman"/>
          <w:kern w:val="0"/>
          <w:lang w:val="sw-KE"/>
        </w:rPr>
        <w:t>en</w:t>
      </w:r>
      <w:r w:rsidRPr="0075729C">
        <w:rPr>
          <w:rFonts w:ascii="Times New Roman" w:hAnsi="Times New Roman" w:cs="Times New Roman"/>
          <w:kern w:val="0"/>
          <w:lang w:val="sw-KE"/>
        </w:rPr>
        <w:t>go hilo lisingelijengwa kwa vyuma imara lisingedhihiri dhoruba hiy</w:t>
      </w:r>
      <w:r w:rsidR="00A638E9">
        <w:rPr>
          <w:rFonts w:ascii="Times New Roman" w:hAnsi="Times New Roman" w:cs="Times New Roman"/>
          <w:kern w:val="0"/>
          <w:lang w:val="sw-KE"/>
        </w:rPr>
        <w:t>o</w:t>
      </w:r>
      <w:r w:rsidR="00A638E9">
        <w:rPr>
          <w:rFonts w:ascii="Times New Roman" w:hAnsi="Times New Roman" w:cs="Times New Roman"/>
          <w:kern w:val="0"/>
          <w:lang w:val="sw-KE"/>
        </w:rPr>
        <w:tab/>
      </w:r>
      <w:r w:rsidR="00A638E9">
        <w:rPr>
          <w:rFonts w:ascii="Times New Roman" w:hAnsi="Times New Roman" w:cs="Times New Roman"/>
          <w:kern w:val="0"/>
          <w:lang w:val="sw-KE"/>
        </w:rPr>
        <w:tab/>
      </w:r>
      <w:r w:rsidR="00A638E9">
        <w:rPr>
          <w:rFonts w:ascii="Times New Roman" w:hAnsi="Times New Roman" w:cs="Times New Roman"/>
          <w:kern w:val="0"/>
          <w:lang w:val="sw-KE"/>
        </w:rPr>
        <w:tab/>
      </w:r>
      <w:r w:rsidRPr="0075729C">
        <w:rPr>
          <w:rFonts w:ascii="Times New Roman" w:hAnsi="Times New Roman" w:cs="Times New Roman"/>
          <w:kern w:val="0"/>
          <w:lang w:val="sw-KE"/>
        </w:rPr>
        <w:t>(alama 2)</w:t>
      </w:r>
    </w:p>
    <w:p w:rsidR="0075729C" w:rsidRPr="0075729C" w:rsidRDefault="00A638E9" w:rsidP="0075729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Pr="0075729C" w:rsidRDefault="0075729C" w:rsidP="0075729C">
      <w:pPr>
        <w:spacing w:line="276" w:lineRule="auto"/>
        <w:rPr>
          <w:rFonts w:ascii="Times New Roman" w:hAnsi="Times New Roman" w:cs="Times New Roman"/>
          <w:kern w:val="0"/>
          <w:lang w:val="sw-KE"/>
        </w:rPr>
      </w:pPr>
      <w:r w:rsidRPr="0075729C">
        <w:rPr>
          <w:rFonts w:ascii="Times New Roman" w:hAnsi="Times New Roman" w:cs="Times New Roman"/>
          <w:kern w:val="0"/>
          <w:lang w:val="sw-KE"/>
        </w:rPr>
        <w:t>h). Andika kinyume</w:t>
      </w:r>
    </w:p>
    <w:p w:rsidR="0075729C" w:rsidRPr="0075729C" w:rsidRDefault="00611D65"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    </w:t>
      </w:r>
      <w:r w:rsidR="0075729C" w:rsidRPr="0075729C">
        <w:rPr>
          <w:rFonts w:ascii="Times New Roman" w:hAnsi="Times New Roman" w:cs="Times New Roman"/>
          <w:kern w:val="0"/>
          <w:lang w:val="sw-KE"/>
        </w:rPr>
        <w:t>Mjomba hakum</w:t>
      </w:r>
      <w:r>
        <w:rPr>
          <w:rFonts w:ascii="Times New Roman" w:hAnsi="Times New Roman" w:cs="Times New Roman"/>
          <w:kern w:val="0"/>
          <w:lang w:val="sw-KE"/>
        </w:rPr>
        <w:t>w</w:t>
      </w:r>
      <w:r w:rsidR="0075729C" w:rsidRPr="0075729C">
        <w:rPr>
          <w:rFonts w:ascii="Times New Roman" w:hAnsi="Times New Roman" w:cs="Times New Roman"/>
          <w:kern w:val="0"/>
          <w:lang w:val="sw-KE"/>
        </w:rPr>
        <w:t>ika nyanyake mzigo hivyo akap</w:t>
      </w:r>
      <w:r>
        <w:rPr>
          <w:rFonts w:ascii="Times New Roman" w:hAnsi="Times New Roman" w:cs="Times New Roman"/>
          <w:kern w:val="0"/>
          <w:lang w:val="sw-KE"/>
        </w:rPr>
        <w:t>a</w:t>
      </w:r>
      <w:r w:rsidR="0075729C" w:rsidRPr="0075729C">
        <w:rPr>
          <w:rFonts w:ascii="Times New Roman" w:hAnsi="Times New Roman" w:cs="Times New Roman"/>
          <w:kern w:val="0"/>
          <w:lang w:val="sw-KE"/>
        </w:rPr>
        <w:t>ta laana</w:t>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r>
      <w:r>
        <w:rPr>
          <w:rFonts w:ascii="Times New Roman" w:hAnsi="Times New Roman" w:cs="Times New Roman"/>
          <w:kern w:val="0"/>
          <w:lang w:val="sw-KE"/>
        </w:rPr>
        <w:tab/>
        <w:t>(alama 2)</w:t>
      </w:r>
    </w:p>
    <w:p w:rsidR="0075729C" w:rsidRPr="0075729C" w:rsidRDefault="004F4EB9" w:rsidP="0075729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5624F1" w:rsidRDefault="004F4EB9"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i) </w:t>
      </w:r>
      <w:r w:rsidR="0075729C" w:rsidRPr="0075729C">
        <w:rPr>
          <w:rFonts w:ascii="Times New Roman" w:hAnsi="Times New Roman" w:cs="Times New Roman"/>
          <w:kern w:val="0"/>
          <w:lang w:val="sw-KE"/>
        </w:rPr>
        <w:t xml:space="preserve"> </w:t>
      </w:r>
      <w:r w:rsidR="005624F1">
        <w:rPr>
          <w:rFonts w:ascii="Times New Roman" w:hAnsi="Times New Roman" w:cs="Times New Roman"/>
          <w:kern w:val="0"/>
          <w:lang w:val="sw-KE"/>
        </w:rPr>
        <w:t xml:space="preserve">Andika  kitenzi suka katika kauli ya kutendata. </w:t>
      </w:r>
      <w:r w:rsidR="005624F1">
        <w:rPr>
          <w:rFonts w:ascii="Times New Roman" w:hAnsi="Times New Roman" w:cs="Times New Roman"/>
          <w:kern w:val="0"/>
          <w:lang w:val="sw-KE"/>
        </w:rPr>
        <w:tab/>
      </w:r>
      <w:r w:rsidR="005624F1">
        <w:rPr>
          <w:rFonts w:ascii="Times New Roman" w:hAnsi="Times New Roman" w:cs="Times New Roman"/>
          <w:kern w:val="0"/>
          <w:lang w:val="sw-KE"/>
        </w:rPr>
        <w:tab/>
      </w:r>
      <w:r w:rsidR="005624F1">
        <w:rPr>
          <w:rFonts w:ascii="Times New Roman" w:hAnsi="Times New Roman" w:cs="Times New Roman"/>
          <w:kern w:val="0"/>
          <w:lang w:val="sw-KE"/>
        </w:rPr>
        <w:tab/>
      </w:r>
      <w:r w:rsidR="005624F1">
        <w:rPr>
          <w:rFonts w:ascii="Times New Roman" w:hAnsi="Times New Roman" w:cs="Times New Roman"/>
          <w:kern w:val="0"/>
          <w:lang w:val="sw-KE"/>
        </w:rPr>
        <w:tab/>
      </w:r>
      <w:r w:rsidR="005624F1">
        <w:rPr>
          <w:rFonts w:ascii="Times New Roman" w:hAnsi="Times New Roman" w:cs="Times New Roman"/>
          <w:kern w:val="0"/>
          <w:lang w:val="sw-KE"/>
        </w:rPr>
        <w:tab/>
        <w:t>(al.1)</w:t>
      </w:r>
    </w:p>
    <w:p w:rsidR="005624F1" w:rsidRDefault="005624F1" w:rsidP="0075729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Pr="0075729C" w:rsidRDefault="005624F1"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j) </w:t>
      </w:r>
      <w:r w:rsidR="0075729C" w:rsidRPr="0075729C">
        <w:rPr>
          <w:rFonts w:ascii="Times New Roman" w:hAnsi="Times New Roman" w:cs="Times New Roman"/>
          <w:kern w:val="0"/>
          <w:lang w:val="sw-KE"/>
        </w:rPr>
        <w:t xml:space="preserve">Andika sentensi ifuatayo katika </w:t>
      </w:r>
      <w:r w:rsidR="004F4EB9">
        <w:rPr>
          <w:rFonts w:ascii="Times New Roman" w:hAnsi="Times New Roman" w:cs="Times New Roman"/>
          <w:kern w:val="0"/>
          <w:lang w:val="sw-KE"/>
        </w:rPr>
        <w:t>u</w:t>
      </w:r>
      <w:r w:rsidR="0075729C" w:rsidRPr="0075729C">
        <w:rPr>
          <w:rFonts w:ascii="Times New Roman" w:hAnsi="Times New Roman" w:cs="Times New Roman"/>
          <w:kern w:val="0"/>
          <w:lang w:val="sw-KE"/>
        </w:rPr>
        <w:t>semi halisi.</w:t>
      </w:r>
      <w:r w:rsidR="004F4EB9">
        <w:rPr>
          <w:rFonts w:ascii="Times New Roman" w:hAnsi="Times New Roman" w:cs="Times New Roman"/>
          <w:kern w:val="0"/>
          <w:lang w:val="sw-KE"/>
        </w:rPr>
        <w:tab/>
      </w:r>
      <w:r w:rsidR="004F4EB9">
        <w:rPr>
          <w:rFonts w:ascii="Times New Roman" w:hAnsi="Times New Roman" w:cs="Times New Roman"/>
          <w:kern w:val="0"/>
          <w:lang w:val="sw-KE"/>
        </w:rPr>
        <w:tab/>
      </w:r>
      <w:r w:rsidR="004F4EB9">
        <w:rPr>
          <w:rFonts w:ascii="Times New Roman" w:hAnsi="Times New Roman" w:cs="Times New Roman"/>
          <w:kern w:val="0"/>
          <w:lang w:val="sw-KE"/>
        </w:rPr>
        <w:tab/>
      </w:r>
      <w:r w:rsidR="004F4EB9">
        <w:rPr>
          <w:rFonts w:ascii="Times New Roman" w:hAnsi="Times New Roman" w:cs="Times New Roman"/>
          <w:kern w:val="0"/>
          <w:lang w:val="sw-KE"/>
        </w:rPr>
        <w:tab/>
      </w:r>
      <w:r w:rsidR="004F4EB9">
        <w:rPr>
          <w:rFonts w:ascii="Times New Roman" w:hAnsi="Times New Roman" w:cs="Times New Roman"/>
          <w:kern w:val="0"/>
          <w:lang w:val="sw-KE"/>
        </w:rPr>
        <w:tab/>
      </w:r>
      <w:r w:rsidR="004F4EB9">
        <w:rPr>
          <w:rFonts w:ascii="Times New Roman" w:hAnsi="Times New Roman" w:cs="Times New Roman"/>
          <w:kern w:val="0"/>
          <w:lang w:val="sw-KE"/>
        </w:rPr>
        <w:tab/>
        <w:t>(alama 1)</w:t>
      </w:r>
    </w:p>
    <w:p w:rsidR="0075729C" w:rsidRPr="0075729C" w:rsidRDefault="0075729C" w:rsidP="0075729C">
      <w:pPr>
        <w:spacing w:line="276" w:lineRule="auto"/>
        <w:rPr>
          <w:rFonts w:ascii="Times New Roman" w:hAnsi="Times New Roman" w:cs="Times New Roman"/>
          <w:kern w:val="0"/>
          <w:lang w:val="sw-KE"/>
        </w:rPr>
      </w:pPr>
      <w:r w:rsidRPr="0075729C">
        <w:rPr>
          <w:rFonts w:ascii="Times New Roman" w:hAnsi="Times New Roman" w:cs="Times New Roman"/>
          <w:kern w:val="0"/>
          <w:lang w:val="sw-KE"/>
        </w:rPr>
        <w:t>Jena alitaka kujua namna mwanaye Juma alivyofaulu k</w:t>
      </w:r>
      <w:r w:rsidR="00FD012F">
        <w:rPr>
          <w:rFonts w:ascii="Times New Roman" w:hAnsi="Times New Roman" w:cs="Times New Roman"/>
          <w:kern w:val="0"/>
          <w:lang w:val="sw-KE"/>
        </w:rPr>
        <w:t>uu</w:t>
      </w:r>
      <w:r w:rsidRPr="0075729C">
        <w:rPr>
          <w:rFonts w:ascii="Times New Roman" w:hAnsi="Times New Roman" w:cs="Times New Roman"/>
          <w:kern w:val="0"/>
          <w:lang w:val="sw-KE"/>
        </w:rPr>
        <w:t>beba mzigo h</w:t>
      </w:r>
      <w:r w:rsidR="00FD012F">
        <w:rPr>
          <w:rFonts w:ascii="Times New Roman" w:hAnsi="Times New Roman" w:cs="Times New Roman"/>
          <w:kern w:val="0"/>
          <w:lang w:val="sw-KE"/>
        </w:rPr>
        <w:t>u</w:t>
      </w:r>
      <w:r w:rsidRPr="0075729C">
        <w:rPr>
          <w:rFonts w:ascii="Times New Roman" w:hAnsi="Times New Roman" w:cs="Times New Roman"/>
          <w:kern w:val="0"/>
          <w:lang w:val="sw-KE"/>
        </w:rPr>
        <w:t>o peke yake</w:t>
      </w:r>
    </w:p>
    <w:p w:rsidR="002146AD" w:rsidRPr="0075729C" w:rsidRDefault="002146AD" w:rsidP="002146AD">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Pr="0075729C" w:rsidRDefault="0075729C" w:rsidP="0075729C">
      <w:pPr>
        <w:spacing w:line="276" w:lineRule="auto"/>
        <w:rPr>
          <w:rFonts w:ascii="Times New Roman" w:hAnsi="Times New Roman" w:cs="Times New Roman"/>
          <w:kern w:val="0"/>
          <w:lang w:val="sw-KE"/>
        </w:rPr>
      </w:pPr>
      <w:r w:rsidRPr="0075729C">
        <w:rPr>
          <w:rFonts w:ascii="Times New Roman" w:hAnsi="Times New Roman" w:cs="Times New Roman"/>
          <w:kern w:val="0"/>
          <w:lang w:val="sw-KE"/>
        </w:rPr>
        <w:t>k). Tunga sentensi m</w:t>
      </w:r>
      <w:r w:rsidR="00FE530A">
        <w:rPr>
          <w:rFonts w:ascii="Times New Roman" w:hAnsi="Times New Roman" w:cs="Times New Roman"/>
          <w:kern w:val="0"/>
          <w:lang w:val="sw-KE"/>
        </w:rPr>
        <w:t>o</w:t>
      </w:r>
      <w:r w:rsidRPr="0075729C">
        <w:rPr>
          <w:rFonts w:ascii="Times New Roman" w:hAnsi="Times New Roman" w:cs="Times New Roman"/>
          <w:kern w:val="0"/>
          <w:lang w:val="sw-KE"/>
        </w:rPr>
        <w:t>ja Ku</w:t>
      </w:r>
      <w:r w:rsidR="00FE530A">
        <w:rPr>
          <w:rFonts w:ascii="Times New Roman" w:hAnsi="Times New Roman" w:cs="Times New Roman"/>
          <w:kern w:val="0"/>
          <w:lang w:val="sw-KE"/>
        </w:rPr>
        <w:t>b</w:t>
      </w:r>
      <w:r w:rsidRPr="0075729C">
        <w:rPr>
          <w:rFonts w:ascii="Times New Roman" w:hAnsi="Times New Roman" w:cs="Times New Roman"/>
          <w:kern w:val="0"/>
          <w:lang w:val="sw-KE"/>
        </w:rPr>
        <w:t xml:space="preserve">ainisha maana mbili tofauti za </w:t>
      </w:r>
      <w:r w:rsidR="00FE530A">
        <w:rPr>
          <w:rFonts w:ascii="Times New Roman" w:hAnsi="Times New Roman" w:cs="Times New Roman"/>
          <w:kern w:val="0"/>
          <w:lang w:val="sw-KE"/>
        </w:rPr>
        <w:t>n</w:t>
      </w:r>
      <w:r w:rsidRPr="0075729C">
        <w:rPr>
          <w:rFonts w:ascii="Times New Roman" w:hAnsi="Times New Roman" w:cs="Times New Roman"/>
          <w:kern w:val="0"/>
          <w:lang w:val="sw-KE"/>
        </w:rPr>
        <w:t>eno</w:t>
      </w:r>
      <w:r w:rsidR="00FE530A">
        <w:rPr>
          <w:rFonts w:ascii="Times New Roman" w:hAnsi="Times New Roman" w:cs="Times New Roman"/>
          <w:kern w:val="0"/>
          <w:lang w:val="sw-KE"/>
        </w:rPr>
        <w:t>:</w:t>
      </w:r>
      <w:r w:rsidRPr="0075729C">
        <w:rPr>
          <w:rFonts w:ascii="Times New Roman" w:hAnsi="Times New Roman" w:cs="Times New Roman"/>
          <w:kern w:val="0"/>
          <w:lang w:val="sw-KE"/>
        </w:rPr>
        <w:t xml:space="preserve"> ru</w:t>
      </w:r>
      <w:r w:rsidR="00FE530A">
        <w:rPr>
          <w:rFonts w:ascii="Times New Roman" w:hAnsi="Times New Roman" w:cs="Times New Roman"/>
          <w:kern w:val="0"/>
          <w:lang w:val="sw-KE"/>
        </w:rPr>
        <w:t>d</w:t>
      </w:r>
      <w:r w:rsidRPr="0075729C">
        <w:rPr>
          <w:rFonts w:ascii="Times New Roman" w:hAnsi="Times New Roman" w:cs="Times New Roman"/>
          <w:kern w:val="0"/>
          <w:lang w:val="sw-KE"/>
        </w:rPr>
        <w:t>i</w:t>
      </w:r>
      <w:r w:rsidR="00FE530A">
        <w:rPr>
          <w:rFonts w:ascii="Times New Roman" w:hAnsi="Times New Roman" w:cs="Times New Roman"/>
          <w:kern w:val="0"/>
          <w:lang w:val="sw-KE"/>
        </w:rPr>
        <w:tab/>
      </w:r>
      <w:r w:rsidR="00FE530A">
        <w:rPr>
          <w:rFonts w:ascii="Times New Roman" w:hAnsi="Times New Roman" w:cs="Times New Roman"/>
          <w:kern w:val="0"/>
          <w:lang w:val="sw-KE"/>
        </w:rPr>
        <w:tab/>
      </w:r>
      <w:r w:rsidR="00FE530A">
        <w:rPr>
          <w:rFonts w:ascii="Times New Roman" w:hAnsi="Times New Roman" w:cs="Times New Roman"/>
          <w:kern w:val="0"/>
          <w:lang w:val="sw-KE"/>
        </w:rPr>
        <w:tab/>
      </w:r>
      <w:r w:rsidRPr="0075729C">
        <w:rPr>
          <w:rFonts w:ascii="Times New Roman" w:hAnsi="Times New Roman" w:cs="Times New Roman"/>
          <w:kern w:val="0"/>
          <w:lang w:val="sw-KE"/>
        </w:rPr>
        <w:t>(alana 2)</w:t>
      </w:r>
    </w:p>
    <w:p w:rsidR="000E4615" w:rsidRPr="0075729C" w:rsidRDefault="000E4615" w:rsidP="000E4615">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Pr="0075729C" w:rsidRDefault="000E4615"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l) </w:t>
      </w:r>
      <w:r w:rsidR="0075729C" w:rsidRPr="0075729C">
        <w:rPr>
          <w:rFonts w:ascii="Times New Roman" w:hAnsi="Times New Roman" w:cs="Times New Roman"/>
          <w:kern w:val="0"/>
          <w:lang w:val="sw-KE"/>
        </w:rPr>
        <w:t xml:space="preserve"> Ainisha shamirisho katika sentensi ifuatayo</w:t>
      </w:r>
    </w:p>
    <w:p w:rsidR="0075729C" w:rsidRPr="0075729C" w:rsidRDefault="000E4615"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    </w:t>
      </w:r>
      <w:r w:rsidR="0075729C" w:rsidRPr="0075729C">
        <w:rPr>
          <w:rFonts w:ascii="Times New Roman" w:hAnsi="Times New Roman" w:cs="Times New Roman"/>
          <w:kern w:val="0"/>
          <w:lang w:val="sw-KE"/>
        </w:rPr>
        <w:t>Mpishi a</w:t>
      </w:r>
      <w:r>
        <w:rPr>
          <w:rFonts w:ascii="Times New Roman" w:hAnsi="Times New Roman" w:cs="Times New Roman"/>
          <w:kern w:val="0"/>
          <w:lang w:val="sw-KE"/>
        </w:rPr>
        <w:t>me</w:t>
      </w:r>
      <w:r w:rsidR="0075729C" w:rsidRPr="0075729C">
        <w:rPr>
          <w:rFonts w:ascii="Times New Roman" w:hAnsi="Times New Roman" w:cs="Times New Roman"/>
          <w:kern w:val="0"/>
          <w:lang w:val="sw-KE"/>
        </w:rPr>
        <w:t>mpikia mgeni wake wali mtam</w:t>
      </w:r>
      <w:r>
        <w:rPr>
          <w:rFonts w:ascii="Times New Roman" w:hAnsi="Times New Roman" w:cs="Times New Roman"/>
          <w:kern w:val="0"/>
          <w:lang w:val="sw-KE"/>
        </w:rPr>
        <w:t>u</w:t>
      </w:r>
      <w:r w:rsidR="0075729C" w:rsidRPr="0075729C">
        <w:rPr>
          <w:rFonts w:ascii="Times New Roman" w:hAnsi="Times New Roman" w:cs="Times New Roman"/>
          <w:kern w:val="0"/>
          <w:lang w:val="sw-KE"/>
        </w:rPr>
        <w:t xml:space="preserve"> vizuri</w:t>
      </w:r>
      <w:r w:rsidR="00A54236">
        <w:rPr>
          <w:rFonts w:ascii="Times New Roman" w:hAnsi="Times New Roman" w:cs="Times New Roman"/>
          <w:kern w:val="0"/>
          <w:lang w:val="sw-KE"/>
        </w:rPr>
        <w:tab/>
      </w:r>
      <w:r w:rsidR="00A54236">
        <w:rPr>
          <w:rFonts w:ascii="Times New Roman" w:hAnsi="Times New Roman" w:cs="Times New Roman"/>
          <w:kern w:val="0"/>
          <w:lang w:val="sw-KE"/>
        </w:rPr>
        <w:tab/>
      </w:r>
      <w:r w:rsidR="00A54236">
        <w:rPr>
          <w:rFonts w:ascii="Times New Roman" w:hAnsi="Times New Roman" w:cs="Times New Roman"/>
          <w:kern w:val="0"/>
          <w:lang w:val="sw-KE"/>
        </w:rPr>
        <w:tab/>
      </w:r>
      <w:r w:rsidR="00A54236">
        <w:rPr>
          <w:rFonts w:ascii="Times New Roman" w:hAnsi="Times New Roman" w:cs="Times New Roman"/>
          <w:kern w:val="0"/>
          <w:lang w:val="sw-KE"/>
        </w:rPr>
        <w:tab/>
      </w:r>
      <w:r w:rsidR="00A54236">
        <w:rPr>
          <w:rFonts w:ascii="Times New Roman" w:hAnsi="Times New Roman" w:cs="Times New Roman"/>
          <w:kern w:val="0"/>
          <w:lang w:val="sw-KE"/>
        </w:rPr>
        <w:tab/>
        <w:t>(alama 2)</w:t>
      </w:r>
    </w:p>
    <w:p w:rsidR="0094688E" w:rsidRPr="0075729C" w:rsidRDefault="0094688E" w:rsidP="0094688E">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Default="0094688E" w:rsidP="0075729C">
      <w:pPr>
        <w:spacing w:line="276" w:lineRule="auto"/>
        <w:rPr>
          <w:rFonts w:ascii="Times New Roman" w:hAnsi="Times New Roman" w:cs="Times New Roman"/>
          <w:kern w:val="0"/>
          <w:lang w:val="sw-KE"/>
        </w:rPr>
      </w:pPr>
      <w:r>
        <w:rPr>
          <w:rFonts w:ascii="Times New Roman" w:hAnsi="Times New Roman" w:cs="Times New Roman"/>
          <w:kern w:val="0"/>
          <w:lang w:val="sw-KE"/>
        </w:rPr>
        <w:t xml:space="preserve">m) </w:t>
      </w:r>
      <w:r w:rsidR="0075729C" w:rsidRPr="0075729C">
        <w:rPr>
          <w:rFonts w:ascii="Times New Roman" w:hAnsi="Times New Roman" w:cs="Times New Roman"/>
          <w:kern w:val="0"/>
          <w:lang w:val="sw-KE"/>
        </w:rPr>
        <w:t>Dobi a</w:t>
      </w:r>
      <w:r>
        <w:rPr>
          <w:rFonts w:ascii="Times New Roman" w:hAnsi="Times New Roman" w:cs="Times New Roman"/>
          <w:kern w:val="0"/>
          <w:lang w:val="sw-KE"/>
        </w:rPr>
        <w:t>ta</w:t>
      </w:r>
      <w:r w:rsidR="0075729C" w:rsidRPr="0075729C">
        <w:rPr>
          <w:rFonts w:ascii="Times New Roman" w:hAnsi="Times New Roman" w:cs="Times New Roman"/>
          <w:kern w:val="0"/>
          <w:lang w:val="sw-KE"/>
        </w:rPr>
        <w:t>kuwa ananipigia nguo po</w:t>
      </w:r>
      <w:r>
        <w:rPr>
          <w:rFonts w:ascii="Times New Roman" w:hAnsi="Times New Roman" w:cs="Times New Roman"/>
          <w:kern w:val="0"/>
          <w:lang w:val="sw-KE"/>
        </w:rPr>
        <w:t>si</w:t>
      </w:r>
      <w:r w:rsidR="0075729C" w:rsidRPr="0075729C">
        <w:rPr>
          <w:rFonts w:ascii="Times New Roman" w:hAnsi="Times New Roman" w:cs="Times New Roman"/>
          <w:kern w:val="0"/>
          <w:lang w:val="sw-KE"/>
        </w:rPr>
        <w:t xml:space="preserve"> (Tumia hali isiyodhihirika ya wakati</w:t>
      </w:r>
      <w:r>
        <w:rPr>
          <w:rFonts w:ascii="Times New Roman" w:hAnsi="Times New Roman" w:cs="Times New Roman"/>
          <w:kern w:val="0"/>
          <w:lang w:val="sw-KE"/>
        </w:rPr>
        <w:t xml:space="preserve"> uliopo)         (</w:t>
      </w:r>
      <w:r w:rsidR="0075729C" w:rsidRPr="0075729C">
        <w:rPr>
          <w:rFonts w:ascii="Times New Roman" w:hAnsi="Times New Roman" w:cs="Times New Roman"/>
          <w:kern w:val="0"/>
          <w:lang w:val="sw-KE"/>
        </w:rPr>
        <w:t>alama 2)</w:t>
      </w:r>
    </w:p>
    <w:p w:rsidR="00E86A8C" w:rsidRPr="0075729C" w:rsidRDefault="00E86A8C" w:rsidP="00E86A8C">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0F03B2" w:rsidRDefault="000905F7" w:rsidP="000905F7">
      <w:pPr>
        <w:spacing w:line="276" w:lineRule="auto"/>
        <w:rPr>
          <w:rFonts w:ascii="Times New Roman" w:hAnsi="Times New Roman" w:cs="Times New Roman"/>
          <w:kern w:val="0"/>
          <w:lang w:val="sw-KE"/>
        </w:rPr>
      </w:pPr>
      <w:r w:rsidRPr="000905F7">
        <w:rPr>
          <w:rFonts w:ascii="Times New Roman" w:hAnsi="Times New Roman" w:cs="Times New Roman"/>
          <w:kern w:val="0"/>
          <w:lang w:val="sw-KE"/>
        </w:rPr>
        <w:t>4.ISIMUJAMII (Alama 10)</w:t>
      </w:r>
    </w:p>
    <w:p w:rsidR="000905F7" w:rsidRPr="000905F7" w:rsidRDefault="000905F7" w:rsidP="000905F7">
      <w:pPr>
        <w:spacing w:line="276" w:lineRule="auto"/>
        <w:rPr>
          <w:rFonts w:ascii="Times New Roman" w:hAnsi="Times New Roman" w:cs="Times New Roman"/>
          <w:kern w:val="0"/>
          <w:lang w:val="sw-KE"/>
        </w:rPr>
      </w:pPr>
      <w:r w:rsidRPr="000905F7">
        <w:rPr>
          <w:rFonts w:ascii="Times New Roman" w:hAnsi="Times New Roman" w:cs="Times New Roman"/>
          <w:kern w:val="0"/>
          <w:lang w:val="sw-KE"/>
        </w:rPr>
        <w:t>Soma kifungu kifuatacho kisha ujibu maswali yanayofuata</w:t>
      </w:r>
    </w:p>
    <w:p w:rsidR="000905F7" w:rsidRPr="000905F7" w:rsidRDefault="000905F7" w:rsidP="000905F7">
      <w:pPr>
        <w:spacing w:line="276" w:lineRule="auto"/>
        <w:rPr>
          <w:rFonts w:ascii="Times New Roman" w:hAnsi="Times New Roman" w:cs="Times New Roman"/>
          <w:kern w:val="0"/>
          <w:lang w:val="sw-KE"/>
        </w:rPr>
      </w:pPr>
      <w:r w:rsidRPr="000905F7">
        <w:rPr>
          <w:rFonts w:ascii="Times New Roman" w:hAnsi="Times New Roman" w:cs="Times New Roman"/>
          <w:kern w:val="0"/>
          <w:lang w:val="sw-KE"/>
        </w:rPr>
        <w:t>"Maisha ni mafupi sana na hufai kuchukua muda mrefu ukijisumbua na matukio yake aikajumuika na wenzako, fanya mazoezi na ule vizuri. Ukichukua wasia hưu maisha yako yatabadilika kabisa..."</w:t>
      </w:r>
    </w:p>
    <w:p w:rsidR="000905F7" w:rsidRPr="000905F7" w:rsidRDefault="000905F7" w:rsidP="000905F7">
      <w:pPr>
        <w:spacing w:line="276" w:lineRule="auto"/>
        <w:rPr>
          <w:rFonts w:ascii="Times New Roman" w:hAnsi="Times New Roman" w:cs="Times New Roman"/>
          <w:kern w:val="0"/>
          <w:lang w:val="sw-KE"/>
        </w:rPr>
      </w:pPr>
    </w:p>
    <w:p w:rsidR="000905F7" w:rsidRPr="000905F7" w:rsidRDefault="000905F7" w:rsidP="000905F7">
      <w:pPr>
        <w:spacing w:line="276" w:lineRule="auto"/>
        <w:rPr>
          <w:rFonts w:ascii="Times New Roman" w:hAnsi="Times New Roman" w:cs="Times New Roman"/>
          <w:kern w:val="0"/>
          <w:lang w:val="sw-KE"/>
        </w:rPr>
      </w:pPr>
      <w:r w:rsidRPr="000905F7">
        <w:rPr>
          <w:rFonts w:ascii="Times New Roman" w:hAnsi="Times New Roman" w:cs="Times New Roman"/>
          <w:kern w:val="0"/>
          <w:lang w:val="sw-KE"/>
        </w:rPr>
        <w:lastRenderedPageBreak/>
        <w:t>a) Tambua sajili hii</w:t>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Pr="000905F7">
        <w:rPr>
          <w:rFonts w:ascii="Times New Roman" w:hAnsi="Times New Roman" w:cs="Times New Roman"/>
          <w:kern w:val="0"/>
          <w:lang w:val="sw-KE"/>
        </w:rPr>
        <w:t>(alama 2)</w:t>
      </w:r>
    </w:p>
    <w:p w:rsidR="000F03B2" w:rsidRPr="0075729C" w:rsidRDefault="000F03B2" w:rsidP="000F03B2">
      <w:pPr>
        <w:spacing w:line="276" w:lineRule="auto"/>
        <w:rPr>
          <w:rFonts w:ascii="Times New Roman" w:hAnsi="Times New Roman" w:cs="Times New Roman"/>
          <w:kern w:val="0"/>
          <w:lang w:val="sw-KE"/>
        </w:rPr>
      </w:pPr>
      <w:r>
        <w:rPr>
          <w:rFonts w:ascii="Times New Roman" w:hAnsi="Times New Roman" w:cs="Times New Roman"/>
          <w:kern w:val="0"/>
          <w:lang w:val="sw-KE"/>
        </w:rPr>
        <w:t>....................................................................................................................................................................</w:t>
      </w:r>
    </w:p>
    <w:p w:rsidR="0075729C" w:rsidRDefault="000905F7" w:rsidP="000905F7">
      <w:pPr>
        <w:spacing w:line="276" w:lineRule="auto"/>
        <w:rPr>
          <w:rFonts w:ascii="Times New Roman" w:hAnsi="Times New Roman" w:cs="Times New Roman"/>
          <w:kern w:val="0"/>
          <w:lang w:val="sw-KE"/>
        </w:rPr>
      </w:pPr>
      <w:r w:rsidRPr="000905F7">
        <w:rPr>
          <w:rFonts w:ascii="Times New Roman" w:hAnsi="Times New Roman" w:cs="Times New Roman"/>
          <w:kern w:val="0"/>
          <w:lang w:val="sw-KE"/>
        </w:rPr>
        <w:t>b) Eleza sifa nane za sajili hii</w:t>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000F03B2">
        <w:rPr>
          <w:rFonts w:ascii="Times New Roman" w:hAnsi="Times New Roman" w:cs="Times New Roman"/>
          <w:kern w:val="0"/>
          <w:lang w:val="sw-KE"/>
        </w:rPr>
        <w:tab/>
      </w:r>
      <w:r w:rsidRPr="000905F7">
        <w:rPr>
          <w:rFonts w:ascii="Times New Roman" w:hAnsi="Times New Roman" w:cs="Times New Roman"/>
          <w:kern w:val="0"/>
          <w:lang w:val="sw-KE"/>
        </w:rPr>
        <w:t>(alama 8)</w:t>
      </w:r>
    </w:p>
    <w:p w:rsidR="00A91721" w:rsidRPr="0075729C" w:rsidRDefault="00E56665" w:rsidP="00A91721">
      <w:pPr>
        <w:spacing w:line="276" w:lineRule="auto"/>
        <w:rPr>
          <w:rFonts w:ascii="Times New Roman" w:hAnsi="Times New Roman" w:cs="Times New Roman"/>
          <w:kern w:val="0"/>
          <w:lang w:val="sw-KE"/>
        </w:rPr>
      </w:pPr>
      <w:r>
        <w:rPr>
          <w:rFonts w:ascii="Times New Roman" w:hAnsi="Times New Roman" w:cs="Times New Roman"/>
          <w:kern w:val="0"/>
          <w:lang w:val="sw-KE"/>
        </w:rPr>
        <w:t>................................................................................................................................................................................................................................................................................................................................................................................................................................................................................................................................................................................................................................................................................................................................................................................................................................................................................................................................................................................................................................................................................................................................................................................................................................................................................................................................................................</w:t>
      </w:r>
      <w:r w:rsidR="00A91721">
        <w:rPr>
          <w:rFonts w:ascii="Times New Roman" w:hAnsi="Times New Roman" w:cs="Times New Roman"/>
          <w:kern w:val="0"/>
          <w:lang w:val="sw-KE"/>
        </w:rPr>
        <w:t>........................................................................................................................................................................................................................................................................................................................................</w:t>
      </w:r>
    </w:p>
    <w:p w:rsidR="00A91721" w:rsidRPr="0075729C" w:rsidRDefault="00A91721" w:rsidP="00E56665">
      <w:pPr>
        <w:spacing w:line="276" w:lineRule="auto"/>
        <w:rPr>
          <w:rFonts w:ascii="Times New Roman" w:hAnsi="Times New Roman" w:cs="Times New Roman"/>
          <w:kern w:val="0"/>
          <w:lang w:val="sw-KE"/>
        </w:rPr>
      </w:pPr>
    </w:p>
    <w:p w:rsidR="00E56665" w:rsidRPr="009507B5" w:rsidRDefault="00E56665" w:rsidP="000905F7">
      <w:pPr>
        <w:spacing w:line="276" w:lineRule="auto"/>
        <w:rPr>
          <w:rFonts w:ascii="Times New Roman" w:hAnsi="Times New Roman" w:cs="Times New Roman"/>
          <w:kern w:val="0"/>
          <w:lang w:val="sw-KE"/>
        </w:rPr>
      </w:pPr>
    </w:p>
    <w:sectPr w:rsidR="00E56665" w:rsidRPr="009507B5" w:rsidSect="000144D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274E" w:rsidRDefault="001E274E">
      <w:pPr>
        <w:spacing w:line="240" w:lineRule="auto"/>
      </w:pPr>
      <w:r>
        <w:separator/>
      </w:r>
    </w:p>
  </w:endnote>
  <w:endnote w:type="continuationSeparator" w:id="0">
    <w:p w:rsidR="001E274E" w:rsidRDefault="001E27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4D1" w:rsidRDefault="001E274E">
    <w:pPr>
      <w:pStyle w:val="Footer"/>
      <w:jc w:val="center"/>
      <w:rPr>
        <w:rFonts w:ascii="Lucida Calligraphy" w:eastAsiaTheme="majorEastAsia" w:hAnsi="Lucida Calligraphy" w:cstheme="majorBidi"/>
      </w:rPr>
    </w:pPr>
    <w:r>
      <w:pict>
        <v:shapetype id="_x0000_t202" coordsize="21600,21600" o:spt="202" path="m,l,21600r21600,l21600,xe">
          <v:stroke joinstyle="miter"/>
          <v:path gradientshapeok="t" o:connecttype="rect"/>
        </v:shapetype>
        <v:shape id="_x0000_s2050" type="#_x0000_t202" style="position:absolute;left:0;text-align:left;margin-left:404.8pt;margin-top:0;width:2in;height:2in;z-index:251659264;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filled="f" stroked="f" strokeweight=".5pt">
          <v:textbox style="mso-next-textbox:#_x0000_s2050;mso-fit-shape-to-text:t" inset="0,0,0,0">
            <w:txbxContent>
              <w:p w:rsidR="000144D1" w:rsidRDefault="00195F1B">
                <w:pPr>
                  <w:pStyle w:val="Footer"/>
                </w:pPr>
                <w:r>
                  <w:fldChar w:fldCharType="begin"/>
                </w:r>
                <w:r w:rsidR="00BD0347">
                  <w:instrText xml:space="preserve"> PAGE  \* MERGEFORMAT </w:instrText>
                </w:r>
                <w:r>
                  <w:fldChar w:fldCharType="separate"/>
                </w:r>
                <w:r w:rsidR="002651B7">
                  <w:rPr>
                    <w:noProof/>
                  </w:rPr>
                  <w:t>7</w:t>
                </w:r>
                <w:r>
                  <w:fldChar w:fldCharType="end"/>
                </w:r>
              </w:p>
            </w:txbxContent>
          </v:textbox>
          <w10:wrap anchorx="margin"/>
        </v:shape>
      </w:pict>
    </w:r>
    <w:r w:rsidR="00BD0347">
      <w:rPr>
        <w:rFonts w:ascii="Lucida Calligraphy" w:eastAsiaTheme="majorEastAsia" w:hAnsi="Lucida Calligraphy" w:cstheme="majorBidi"/>
      </w:rPr>
      <w:t xml:space="preserve">@Copyright Arise and Shine Trial </w:t>
    </w:r>
    <w:r w:rsidR="00ED2267">
      <w:rPr>
        <w:rFonts w:ascii="Lucida Calligraphy" w:eastAsiaTheme="majorEastAsia" w:hAnsi="Lucida Calligraphy" w:cstheme="majorBidi"/>
      </w:rPr>
      <w:t>2</w:t>
    </w:r>
    <w:r w:rsidR="00BD0347">
      <w:rPr>
        <w:rFonts w:ascii="Lucida Calligraphy" w:eastAsiaTheme="majorEastAsia" w:hAnsi="Lucida Calligraphy" w:cstheme="majorBidi"/>
      </w:rPr>
      <w:t xml:space="preserve"> Exam-202</w:t>
    </w:r>
    <w:r w:rsidR="00385E36">
      <w:rPr>
        <w:rFonts w:ascii="Lucida Calligraphy" w:eastAsiaTheme="majorEastAsia" w:hAnsi="Lucida Calligraphy" w:cstheme="majorBidi"/>
      </w:rPr>
      <w:t>6</w:t>
    </w:r>
  </w:p>
  <w:p w:rsidR="000144D1" w:rsidRDefault="000144D1">
    <w:pPr>
      <w:pStyle w:val="Footer"/>
      <w:jc w:val="center"/>
      <w:rPr>
        <w:rFonts w:ascii="Lucida Calligraphy" w:eastAsiaTheme="majorEastAsia" w:hAnsi="Lucida Calligraphy"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274E" w:rsidRDefault="001E274E">
      <w:pPr>
        <w:spacing w:after="0"/>
      </w:pPr>
      <w:r>
        <w:separator/>
      </w:r>
    </w:p>
  </w:footnote>
  <w:footnote w:type="continuationSeparator" w:id="0">
    <w:p w:rsidR="001E274E" w:rsidRDefault="001E274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3"/>
    <w:multiLevelType w:val="multilevel"/>
    <w:tmpl w:val="00000003"/>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0000004"/>
    <w:multiLevelType w:val="multilevel"/>
    <w:tmpl w:val="00000004"/>
    <w:lvl w:ilvl="0">
      <w:start w:val="1"/>
      <w:numFmt w:val="low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06"/>
    <w:multiLevelType w:val="multilevel"/>
    <w:tmpl w:val="0000000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07"/>
    <w:multiLevelType w:val="multilevel"/>
    <w:tmpl w:val="00000007"/>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8402393"/>
    <w:multiLevelType w:val="hybridMultilevel"/>
    <w:tmpl w:val="F82EC4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69218F"/>
    <w:multiLevelType w:val="hybridMultilevel"/>
    <w:tmpl w:val="D29E9CC8"/>
    <w:lvl w:ilvl="0" w:tplc="0D3C0A9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3C47AF"/>
    <w:multiLevelType w:val="hybridMultilevel"/>
    <w:tmpl w:val="6D8888B2"/>
    <w:lvl w:ilvl="0" w:tplc="558C5AE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F7A22F2"/>
    <w:multiLevelType w:val="hybridMultilevel"/>
    <w:tmpl w:val="D340D73E"/>
    <w:lvl w:ilvl="0" w:tplc="62B42C0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A45732"/>
    <w:multiLevelType w:val="hybridMultilevel"/>
    <w:tmpl w:val="E6B2EADA"/>
    <w:lvl w:ilvl="0" w:tplc="62B42C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67000F"/>
    <w:multiLevelType w:val="hybridMultilevel"/>
    <w:tmpl w:val="E2F214E2"/>
    <w:lvl w:ilvl="0" w:tplc="D87455B8">
      <w:start w:val="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4"/>
  </w:num>
  <w:num w:numId="5">
    <w:abstractNumId w:val="1"/>
  </w:num>
  <w:num w:numId="6">
    <w:abstractNumId w:val="7"/>
  </w:num>
  <w:num w:numId="7">
    <w:abstractNumId w:val="6"/>
  </w:num>
  <w:num w:numId="8">
    <w:abstractNumId w:val="10"/>
  </w:num>
  <w:num w:numId="9">
    <w:abstractNumId w:val="9"/>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4665"/>
    <w:rsid w:val="000144D1"/>
    <w:rsid w:val="00043D65"/>
    <w:rsid w:val="00046348"/>
    <w:rsid w:val="00074525"/>
    <w:rsid w:val="000905F7"/>
    <w:rsid w:val="000912F1"/>
    <w:rsid w:val="000C4A12"/>
    <w:rsid w:val="000D756A"/>
    <w:rsid w:val="000E4615"/>
    <w:rsid w:val="000F03B2"/>
    <w:rsid w:val="001244A0"/>
    <w:rsid w:val="00130991"/>
    <w:rsid w:val="00184232"/>
    <w:rsid w:val="001879F9"/>
    <w:rsid w:val="00194B27"/>
    <w:rsid w:val="00195F1B"/>
    <w:rsid w:val="001B2A7B"/>
    <w:rsid w:val="001B5B74"/>
    <w:rsid w:val="001E274E"/>
    <w:rsid w:val="001E7BB6"/>
    <w:rsid w:val="002146AD"/>
    <w:rsid w:val="002414FB"/>
    <w:rsid w:val="00247EB7"/>
    <w:rsid w:val="00247F32"/>
    <w:rsid w:val="00251A8C"/>
    <w:rsid w:val="002651B7"/>
    <w:rsid w:val="00293799"/>
    <w:rsid w:val="002949D1"/>
    <w:rsid w:val="002974EA"/>
    <w:rsid w:val="00315CF0"/>
    <w:rsid w:val="0033429C"/>
    <w:rsid w:val="003407A0"/>
    <w:rsid w:val="00343271"/>
    <w:rsid w:val="00351B46"/>
    <w:rsid w:val="00367DC9"/>
    <w:rsid w:val="00385C22"/>
    <w:rsid w:val="00385E36"/>
    <w:rsid w:val="003B0D35"/>
    <w:rsid w:val="003B32E3"/>
    <w:rsid w:val="003B441C"/>
    <w:rsid w:val="0041728A"/>
    <w:rsid w:val="00497F48"/>
    <w:rsid w:val="004A6F4B"/>
    <w:rsid w:val="004A7BE7"/>
    <w:rsid w:val="004E78F7"/>
    <w:rsid w:val="004F4EB9"/>
    <w:rsid w:val="005055AF"/>
    <w:rsid w:val="005077B1"/>
    <w:rsid w:val="00521234"/>
    <w:rsid w:val="00531F8D"/>
    <w:rsid w:val="0054553D"/>
    <w:rsid w:val="00556E8B"/>
    <w:rsid w:val="005624F1"/>
    <w:rsid w:val="005713CD"/>
    <w:rsid w:val="0059571E"/>
    <w:rsid w:val="005A2BA6"/>
    <w:rsid w:val="005A66D4"/>
    <w:rsid w:val="005B05AC"/>
    <w:rsid w:val="005D07CA"/>
    <w:rsid w:val="005E5CD2"/>
    <w:rsid w:val="005F3F1A"/>
    <w:rsid w:val="005F7C61"/>
    <w:rsid w:val="00611D65"/>
    <w:rsid w:val="00624413"/>
    <w:rsid w:val="006512D0"/>
    <w:rsid w:val="00677049"/>
    <w:rsid w:val="0068229E"/>
    <w:rsid w:val="006919B8"/>
    <w:rsid w:val="006A5E4B"/>
    <w:rsid w:val="006C114D"/>
    <w:rsid w:val="006C7D17"/>
    <w:rsid w:val="006E25D3"/>
    <w:rsid w:val="006E7210"/>
    <w:rsid w:val="00701179"/>
    <w:rsid w:val="00720B0D"/>
    <w:rsid w:val="00721DF7"/>
    <w:rsid w:val="00751F6B"/>
    <w:rsid w:val="00751FDE"/>
    <w:rsid w:val="0075729C"/>
    <w:rsid w:val="0075777E"/>
    <w:rsid w:val="007620F4"/>
    <w:rsid w:val="00772C8D"/>
    <w:rsid w:val="0078277A"/>
    <w:rsid w:val="0079333F"/>
    <w:rsid w:val="00795388"/>
    <w:rsid w:val="007B5FC6"/>
    <w:rsid w:val="007D50DE"/>
    <w:rsid w:val="007E092E"/>
    <w:rsid w:val="007F000F"/>
    <w:rsid w:val="007F31B3"/>
    <w:rsid w:val="00824950"/>
    <w:rsid w:val="00827E2B"/>
    <w:rsid w:val="00846E88"/>
    <w:rsid w:val="008634BF"/>
    <w:rsid w:val="0087011F"/>
    <w:rsid w:val="0087586C"/>
    <w:rsid w:val="008A7C50"/>
    <w:rsid w:val="008C70B3"/>
    <w:rsid w:val="008D7AEF"/>
    <w:rsid w:val="008E2B68"/>
    <w:rsid w:val="0090337A"/>
    <w:rsid w:val="009146DC"/>
    <w:rsid w:val="00922789"/>
    <w:rsid w:val="00943627"/>
    <w:rsid w:val="0094688E"/>
    <w:rsid w:val="00946A6A"/>
    <w:rsid w:val="009507B5"/>
    <w:rsid w:val="00951615"/>
    <w:rsid w:val="00970E2F"/>
    <w:rsid w:val="00A4402F"/>
    <w:rsid w:val="00A54236"/>
    <w:rsid w:val="00A638E9"/>
    <w:rsid w:val="00A7232B"/>
    <w:rsid w:val="00A913EA"/>
    <w:rsid w:val="00A91721"/>
    <w:rsid w:val="00AB2DB8"/>
    <w:rsid w:val="00B1477F"/>
    <w:rsid w:val="00B24898"/>
    <w:rsid w:val="00B27D84"/>
    <w:rsid w:val="00B4152C"/>
    <w:rsid w:val="00B46DA2"/>
    <w:rsid w:val="00B66CE1"/>
    <w:rsid w:val="00B66EE4"/>
    <w:rsid w:val="00BB5D2F"/>
    <w:rsid w:val="00BC1387"/>
    <w:rsid w:val="00BC364E"/>
    <w:rsid w:val="00BD0347"/>
    <w:rsid w:val="00C34A82"/>
    <w:rsid w:val="00C419F0"/>
    <w:rsid w:val="00C6219D"/>
    <w:rsid w:val="00C70421"/>
    <w:rsid w:val="00C815B3"/>
    <w:rsid w:val="00C821C4"/>
    <w:rsid w:val="00C84146"/>
    <w:rsid w:val="00CA0BFA"/>
    <w:rsid w:val="00CA7E4E"/>
    <w:rsid w:val="00CB3355"/>
    <w:rsid w:val="00CC35BC"/>
    <w:rsid w:val="00CD0901"/>
    <w:rsid w:val="00CD3DFA"/>
    <w:rsid w:val="00CD599B"/>
    <w:rsid w:val="00CE0C47"/>
    <w:rsid w:val="00CF4933"/>
    <w:rsid w:val="00D24965"/>
    <w:rsid w:val="00D411E1"/>
    <w:rsid w:val="00D414C6"/>
    <w:rsid w:val="00D423AA"/>
    <w:rsid w:val="00D64A84"/>
    <w:rsid w:val="00D6542C"/>
    <w:rsid w:val="00D73501"/>
    <w:rsid w:val="00D768FF"/>
    <w:rsid w:val="00D97628"/>
    <w:rsid w:val="00DD4C63"/>
    <w:rsid w:val="00DD546B"/>
    <w:rsid w:val="00DE5A0B"/>
    <w:rsid w:val="00DF574E"/>
    <w:rsid w:val="00E02CD0"/>
    <w:rsid w:val="00E04DD7"/>
    <w:rsid w:val="00E155D9"/>
    <w:rsid w:val="00E22FCC"/>
    <w:rsid w:val="00E56665"/>
    <w:rsid w:val="00E72014"/>
    <w:rsid w:val="00E815CD"/>
    <w:rsid w:val="00E82EBF"/>
    <w:rsid w:val="00E86A8C"/>
    <w:rsid w:val="00E92575"/>
    <w:rsid w:val="00EA1DC2"/>
    <w:rsid w:val="00EA30D5"/>
    <w:rsid w:val="00EC698F"/>
    <w:rsid w:val="00ED2267"/>
    <w:rsid w:val="00F045FB"/>
    <w:rsid w:val="00F074DD"/>
    <w:rsid w:val="00F14665"/>
    <w:rsid w:val="00F1624C"/>
    <w:rsid w:val="00F41CE6"/>
    <w:rsid w:val="00F753CB"/>
    <w:rsid w:val="00F8476C"/>
    <w:rsid w:val="00F877EE"/>
    <w:rsid w:val="00F8791A"/>
    <w:rsid w:val="00F95815"/>
    <w:rsid w:val="00F975CF"/>
    <w:rsid w:val="00FA3537"/>
    <w:rsid w:val="00FD012F"/>
    <w:rsid w:val="00FE530A"/>
    <w:rsid w:val="00FF50F5"/>
    <w:rsid w:val="50D331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B101A76"/>
  <w15:docId w15:val="{483249EC-C43B-4BE3-A8C1-80293F31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4D1"/>
    <w:pPr>
      <w:spacing w:after="160" w:line="259" w:lineRule="auto"/>
    </w:pPr>
    <w:rPr>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rsid w:val="000144D1"/>
    <w:pPr>
      <w:tabs>
        <w:tab w:val="center" w:pos="4153"/>
        <w:tab w:val="right" w:pos="8306"/>
      </w:tabs>
      <w:snapToGrid w:val="0"/>
    </w:pPr>
    <w:rPr>
      <w:sz w:val="18"/>
      <w:szCs w:val="18"/>
    </w:rPr>
  </w:style>
  <w:style w:type="paragraph" w:styleId="Header">
    <w:name w:val="header"/>
    <w:basedOn w:val="Normal"/>
    <w:uiPriority w:val="99"/>
    <w:semiHidden/>
    <w:unhideWhenUsed/>
    <w:rsid w:val="000144D1"/>
    <w:pPr>
      <w:tabs>
        <w:tab w:val="center" w:pos="4153"/>
        <w:tab w:val="right" w:pos="8306"/>
      </w:tabs>
      <w:snapToGrid w:val="0"/>
    </w:pPr>
    <w:rPr>
      <w:sz w:val="18"/>
      <w:szCs w:val="18"/>
    </w:rPr>
  </w:style>
  <w:style w:type="table" w:styleId="TableGrid">
    <w:name w:val="Table Grid"/>
    <w:basedOn w:val="TableNormal"/>
    <w:uiPriority w:val="39"/>
    <w:rsid w:val="00014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014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4D1"/>
    <w:pPr>
      <w:ind w:left="720"/>
      <w:contextualSpacing/>
    </w:pPr>
  </w:style>
  <w:style w:type="character" w:styleId="Hyperlink">
    <w:name w:val="Hyperlink"/>
    <w:basedOn w:val="DefaultParagraphFont"/>
    <w:uiPriority w:val="99"/>
    <w:unhideWhenUsed/>
    <w:rsid w:val="00D768FF"/>
    <w:rPr>
      <w:color w:val="0000FF" w:themeColor="hyperlink"/>
      <w:u w:val="single"/>
    </w:rPr>
  </w:style>
  <w:style w:type="character" w:styleId="PlaceholderText">
    <w:name w:val="Placeholder Text"/>
    <w:basedOn w:val="DefaultParagraphFont"/>
    <w:uiPriority w:val="99"/>
    <w:unhideWhenUsed/>
    <w:rsid w:val="003B0D35"/>
    <w:rPr>
      <w:color w:val="808080"/>
    </w:rPr>
  </w:style>
  <w:style w:type="paragraph" w:styleId="BalloonText">
    <w:name w:val="Balloon Text"/>
    <w:basedOn w:val="Normal"/>
    <w:link w:val="BalloonTextChar"/>
    <w:uiPriority w:val="99"/>
    <w:semiHidden/>
    <w:unhideWhenUsed/>
    <w:rsid w:val="003B0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D35"/>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7</Pages>
  <Words>3472</Words>
  <Characters>19796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Mulot SecondarySchool </cp:lastModifiedBy>
  <cp:revision>227</cp:revision>
  <cp:lastPrinted>2026-07-06T13:49:00Z</cp:lastPrinted>
  <dcterms:created xsi:type="dcterms:W3CDTF">2025-06-16T17:48:00Z</dcterms:created>
  <dcterms:modified xsi:type="dcterms:W3CDTF">2026-07-06T13:50:00Z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f5e89a39a7a545b7aae2ab155c374ea0</vt:lpwstr>
  </property>
  <property fmtid="{D5CDD505-2E9C-101B-9397-08002B2CF9AE}" pid="3" name="KSOProductBuildVer">
    <vt:lpwstr>1033-12.2.0.21546</vt:lpwstr>
  </property>
</Properties>
</file>